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5C71824" w14:textId="14902642" w:rsidR="003E18E7" w:rsidRPr="00383F02" w:rsidRDefault="005810D0" w:rsidP="00383F02">
      <w:pPr>
        <w:pStyle w:val="Nagwek1"/>
        <w:spacing w:before="0" w:line="276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383F02">
        <w:rPr>
          <w:rFonts w:asciiTheme="minorHAnsi" w:hAnsiTheme="minorHAnsi" w:cstheme="minorHAnsi"/>
          <w:color w:val="auto"/>
          <w:sz w:val="24"/>
          <w:szCs w:val="24"/>
        </w:rPr>
        <w:t xml:space="preserve">Załącznik nr </w:t>
      </w:r>
      <w:r w:rsidR="006A7DC0">
        <w:rPr>
          <w:rFonts w:asciiTheme="minorHAnsi" w:hAnsiTheme="minorHAnsi" w:cstheme="minorHAnsi"/>
          <w:color w:val="auto"/>
          <w:sz w:val="24"/>
          <w:szCs w:val="24"/>
        </w:rPr>
        <w:t>8</w:t>
      </w:r>
      <w:r w:rsidRPr="00383F02">
        <w:rPr>
          <w:rFonts w:asciiTheme="minorHAnsi" w:hAnsiTheme="minorHAnsi" w:cstheme="minorHAnsi"/>
          <w:color w:val="auto"/>
          <w:sz w:val="24"/>
          <w:szCs w:val="24"/>
        </w:rPr>
        <w:t xml:space="preserve"> do Regulaminu rekrutacji i uczestnictwa</w:t>
      </w:r>
    </w:p>
    <w:p w14:paraId="016FAF96" w14:textId="172364D7" w:rsidR="000C192C" w:rsidRPr="00383F02" w:rsidRDefault="00961796" w:rsidP="00383F02">
      <w:pPr>
        <w:spacing w:line="276" w:lineRule="auto"/>
        <w:contextualSpacing/>
        <w:rPr>
          <w:rFonts w:asciiTheme="minorHAnsi" w:eastAsia="Arial" w:hAnsiTheme="minorHAnsi" w:cstheme="minorHAnsi"/>
          <w:b/>
          <w:sz w:val="24"/>
          <w:szCs w:val="24"/>
        </w:rPr>
      </w:pPr>
      <w:r w:rsidRPr="00383F02">
        <w:rPr>
          <w:rFonts w:asciiTheme="minorHAnsi" w:eastAsia="Arial" w:hAnsiTheme="minorHAnsi" w:cstheme="minorHAnsi"/>
          <w:b/>
          <w:sz w:val="24"/>
          <w:szCs w:val="24"/>
        </w:rPr>
        <w:t xml:space="preserve"> </w:t>
      </w:r>
    </w:p>
    <w:p w14:paraId="34AFC40A" w14:textId="6A869236" w:rsidR="00401BE8" w:rsidRPr="00383F02" w:rsidRDefault="000C192C" w:rsidP="00383F02">
      <w:pPr>
        <w:spacing w:line="276" w:lineRule="auto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83F02">
        <w:rPr>
          <w:rFonts w:asciiTheme="minorHAnsi" w:hAnsiTheme="minorHAnsi" w:cstheme="minorHAnsi"/>
          <w:b/>
          <w:sz w:val="24"/>
          <w:szCs w:val="24"/>
        </w:rPr>
        <w:t>UMOW</w:t>
      </w:r>
      <w:r w:rsidR="00AF57C7" w:rsidRPr="00383F02">
        <w:rPr>
          <w:rFonts w:asciiTheme="minorHAnsi" w:hAnsiTheme="minorHAnsi" w:cstheme="minorHAnsi"/>
          <w:b/>
          <w:sz w:val="24"/>
          <w:szCs w:val="24"/>
        </w:rPr>
        <w:t>A</w:t>
      </w:r>
    </w:p>
    <w:p w14:paraId="56009677" w14:textId="77777777" w:rsidR="000C192C" w:rsidRPr="00383F02" w:rsidRDefault="000C192C" w:rsidP="00383F02">
      <w:pPr>
        <w:spacing w:line="276" w:lineRule="auto"/>
        <w:contextualSpacing/>
        <w:jc w:val="center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b/>
          <w:sz w:val="24"/>
          <w:szCs w:val="24"/>
        </w:rPr>
        <w:t>UCZESTNICTWA W PROJEKCIE</w:t>
      </w:r>
    </w:p>
    <w:p w14:paraId="6F99289C" w14:textId="3CBAE5E0" w:rsidR="000C192C" w:rsidRPr="00383F02" w:rsidRDefault="00E67423" w:rsidP="00383F02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b/>
          <w:sz w:val="24"/>
          <w:szCs w:val="24"/>
        </w:rPr>
        <w:t>p</w:t>
      </w:r>
      <w:r w:rsidR="005810D0" w:rsidRPr="00383F02">
        <w:rPr>
          <w:rFonts w:asciiTheme="minorHAnsi" w:hAnsiTheme="minorHAnsi" w:cstheme="minorHAnsi"/>
          <w:b/>
          <w:sz w:val="24"/>
          <w:szCs w:val="24"/>
        </w:rPr>
        <w:t>n</w:t>
      </w:r>
      <w:r w:rsidR="000C192C" w:rsidRPr="00383F02">
        <w:rPr>
          <w:rFonts w:asciiTheme="minorHAnsi" w:hAnsiTheme="minorHAnsi" w:cstheme="minorHAnsi"/>
          <w:b/>
          <w:sz w:val="24"/>
          <w:szCs w:val="24"/>
        </w:rPr>
        <w:t>. „</w:t>
      </w:r>
      <w:r w:rsidR="005810D0" w:rsidRPr="00383F02">
        <w:rPr>
          <w:rFonts w:asciiTheme="minorHAnsi" w:hAnsiTheme="minorHAnsi" w:cstheme="minorHAnsi"/>
          <w:b/>
          <w:bCs/>
          <w:sz w:val="24"/>
          <w:szCs w:val="24"/>
        </w:rPr>
        <w:t>Realizacja zajęć dodatkowych oraz edukacji włączającej w ośrodkach wychowania przedszkolnego prowadzonych przez Gminę Rzepiennik Strzyżewski</w:t>
      </w:r>
      <w:r w:rsidR="000C192C" w:rsidRPr="00383F02">
        <w:rPr>
          <w:rFonts w:asciiTheme="minorHAnsi" w:hAnsiTheme="minorHAnsi" w:cstheme="minorHAnsi"/>
          <w:b/>
          <w:sz w:val="24"/>
          <w:szCs w:val="24"/>
        </w:rPr>
        <w:t>”</w:t>
      </w:r>
    </w:p>
    <w:p w14:paraId="15081452" w14:textId="77777777" w:rsidR="005A64C0" w:rsidRPr="00383F02" w:rsidRDefault="005A64C0" w:rsidP="00383F02">
      <w:pPr>
        <w:spacing w:line="276" w:lineRule="auto"/>
        <w:ind w:left="4"/>
        <w:rPr>
          <w:rFonts w:asciiTheme="minorHAnsi" w:hAnsiTheme="minorHAnsi" w:cstheme="minorHAnsi"/>
          <w:sz w:val="24"/>
          <w:szCs w:val="24"/>
        </w:rPr>
      </w:pPr>
    </w:p>
    <w:p w14:paraId="6CBC21D6" w14:textId="6C9D0A12" w:rsidR="00E67423" w:rsidRPr="00383F02" w:rsidRDefault="00E67423" w:rsidP="00383F02">
      <w:pPr>
        <w:spacing w:line="276" w:lineRule="auto"/>
        <w:ind w:left="4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>zawarta w dniu ……………….……..202</w:t>
      </w:r>
      <w:r w:rsidR="005810D0" w:rsidRPr="00383F02">
        <w:rPr>
          <w:rFonts w:asciiTheme="minorHAnsi" w:hAnsiTheme="minorHAnsi" w:cstheme="minorHAnsi"/>
          <w:sz w:val="24"/>
          <w:szCs w:val="24"/>
        </w:rPr>
        <w:t>6</w:t>
      </w:r>
      <w:r w:rsidRPr="00383F02">
        <w:rPr>
          <w:rFonts w:asciiTheme="minorHAnsi" w:hAnsiTheme="minorHAnsi" w:cstheme="minorHAnsi"/>
          <w:sz w:val="24"/>
          <w:szCs w:val="24"/>
        </w:rPr>
        <w:t>r. pomiędzy:</w:t>
      </w:r>
    </w:p>
    <w:p w14:paraId="086AEE21" w14:textId="4D108FAC" w:rsidR="00E67423" w:rsidRPr="00383F02" w:rsidRDefault="005810D0" w:rsidP="00383F02">
      <w:pPr>
        <w:spacing w:line="276" w:lineRule="auto"/>
        <w:ind w:left="4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>Gminą Rzepiennik Strzyżewski</w:t>
      </w:r>
      <w:r w:rsidRPr="00383F02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="00E67423" w:rsidRPr="00383F02">
        <w:rPr>
          <w:rFonts w:asciiTheme="minorHAnsi" w:hAnsiTheme="minorHAnsi" w:cstheme="minorHAnsi"/>
          <w:sz w:val="24"/>
          <w:szCs w:val="24"/>
        </w:rPr>
        <w:t xml:space="preserve">z siedzibą </w:t>
      </w:r>
      <w:r w:rsidRPr="00383F02">
        <w:rPr>
          <w:rFonts w:asciiTheme="minorHAnsi" w:hAnsiTheme="minorHAnsi" w:cstheme="minorHAnsi"/>
          <w:sz w:val="24"/>
          <w:szCs w:val="24"/>
        </w:rPr>
        <w:t>33-163 Rzepiennik Strzyżewski 400</w:t>
      </w:r>
    </w:p>
    <w:p w14:paraId="093E244F" w14:textId="4C0AF87A" w:rsidR="00E67423" w:rsidRPr="00383F02" w:rsidRDefault="00E67423" w:rsidP="00383F02">
      <w:pPr>
        <w:spacing w:line="276" w:lineRule="auto"/>
        <w:ind w:left="4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 xml:space="preserve">reprezentowanym przez </w:t>
      </w:r>
      <w:r w:rsidR="005810D0" w:rsidRPr="00383F02">
        <w:rPr>
          <w:rFonts w:asciiTheme="minorHAnsi" w:hAnsiTheme="minorHAnsi" w:cstheme="minorHAnsi"/>
          <w:sz w:val="24"/>
          <w:szCs w:val="24"/>
        </w:rPr>
        <w:t>Wójta Gminy Rzepiennik Strzyżewski – Pana Marka Karaś</w:t>
      </w:r>
    </w:p>
    <w:p w14:paraId="3003A6A5" w14:textId="53DEA8BF" w:rsidR="00E67423" w:rsidRPr="00383F02" w:rsidRDefault="00E67423" w:rsidP="00383F02">
      <w:pPr>
        <w:spacing w:line="276" w:lineRule="auto"/>
        <w:ind w:left="4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>zwan</w:t>
      </w:r>
      <w:r w:rsidR="005810D0" w:rsidRPr="00383F02">
        <w:rPr>
          <w:rFonts w:asciiTheme="minorHAnsi" w:hAnsiTheme="minorHAnsi" w:cstheme="minorHAnsi"/>
          <w:sz w:val="24"/>
          <w:szCs w:val="24"/>
        </w:rPr>
        <w:t>ą</w:t>
      </w:r>
      <w:r w:rsidRPr="00383F02">
        <w:rPr>
          <w:rFonts w:asciiTheme="minorHAnsi" w:hAnsiTheme="minorHAnsi" w:cstheme="minorHAnsi"/>
          <w:sz w:val="24"/>
          <w:szCs w:val="24"/>
        </w:rPr>
        <w:t xml:space="preserve"> dalej </w:t>
      </w:r>
      <w:r w:rsidRPr="00383F02">
        <w:rPr>
          <w:rFonts w:asciiTheme="minorHAnsi" w:hAnsiTheme="minorHAnsi" w:cstheme="minorHAnsi"/>
          <w:b/>
          <w:sz w:val="24"/>
          <w:szCs w:val="24"/>
        </w:rPr>
        <w:t>„Projektodawcą”,</w:t>
      </w:r>
    </w:p>
    <w:p w14:paraId="171CC769" w14:textId="77777777" w:rsidR="00E67423" w:rsidRPr="00383F02" w:rsidRDefault="00E67423" w:rsidP="00383F02">
      <w:pPr>
        <w:spacing w:line="276" w:lineRule="auto"/>
        <w:ind w:left="4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>a</w:t>
      </w:r>
    </w:p>
    <w:p w14:paraId="461AB4DA" w14:textId="36715DBC" w:rsidR="00E67423" w:rsidRDefault="006A7DC0" w:rsidP="00383F02">
      <w:pPr>
        <w:spacing w:line="276" w:lineRule="auto"/>
        <w:ind w:left="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nauczycielem/nauczycielką</w:t>
      </w:r>
      <w:r w:rsidR="00E67423" w:rsidRPr="00383F02">
        <w:rPr>
          <w:rFonts w:asciiTheme="minorHAnsi" w:hAnsiTheme="minorHAnsi" w:cstheme="minorHAnsi"/>
          <w:sz w:val="24"/>
          <w:szCs w:val="24"/>
        </w:rPr>
        <w:t xml:space="preserve"> ………………………………………………………</w:t>
      </w:r>
    </w:p>
    <w:p w14:paraId="636B84AE" w14:textId="58F168C4" w:rsidR="006A7DC0" w:rsidRPr="00383F02" w:rsidRDefault="006A7DC0" w:rsidP="00383F02">
      <w:pPr>
        <w:spacing w:line="276" w:lineRule="auto"/>
        <w:ind w:left="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pracującym/pracującą w ……………………………………………</w:t>
      </w:r>
    </w:p>
    <w:p w14:paraId="0998E165" w14:textId="77777777" w:rsidR="00E67423" w:rsidRPr="00383F02" w:rsidRDefault="00E67423" w:rsidP="00383F02">
      <w:pPr>
        <w:spacing w:line="276" w:lineRule="auto"/>
        <w:ind w:left="4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>zamieszkałym/zamieszkałą…………………………………………………………………………</w:t>
      </w:r>
    </w:p>
    <w:p w14:paraId="490B9D22" w14:textId="77777777" w:rsidR="00E67423" w:rsidRPr="00383F02" w:rsidRDefault="00E67423" w:rsidP="00383F02">
      <w:pPr>
        <w:spacing w:line="276" w:lineRule="auto"/>
        <w:ind w:left="4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 xml:space="preserve">posiadającym/posiadającą nr PESEL ……………………...…………………………… </w:t>
      </w:r>
    </w:p>
    <w:p w14:paraId="5D97F917" w14:textId="77777777" w:rsidR="00E67423" w:rsidRPr="00383F02" w:rsidRDefault="00E67423" w:rsidP="00383F02">
      <w:pPr>
        <w:spacing w:line="276" w:lineRule="auto"/>
        <w:ind w:left="4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 xml:space="preserve">zwanym/ą dalej Uczestnikiem projektu </w:t>
      </w:r>
    </w:p>
    <w:p w14:paraId="55775E68" w14:textId="77777777" w:rsidR="000C192C" w:rsidRPr="00383F02" w:rsidRDefault="000C192C" w:rsidP="00383F02">
      <w:pPr>
        <w:spacing w:line="276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5F6DA5E1" w14:textId="77777777" w:rsidR="000C192C" w:rsidRPr="00383F02" w:rsidRDefault="000C192C" w:rsidP="00383F02">
      <w:pPr>
        <w:spacing w:line="276" w:lineRule="auto"/>
        <w:ind w:left="4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b/>
          <w:sz w:val="24"/>
          <w:szCs w:val="24"/>
        </w:rPr>
        <w:t>Użyte w niniejszej umowie pojęcia oznaczają:</w:t>
      </w:r>
    </w:p>
    <w:p w14:paraId="0C818A60" w14:textId="03D3FCCB" w:rsidR="000C192C" w:rsidRPr="00383F02" w:rsidRDefault="000C192C" w:rsidP="00383F02">
      <w:pPr>
        <w:numPr>
          <w:ilvl w:val="0"/>
          <w:numId w:val="5"/>
        </w:numPr>
        <w:tabs>
          <w:tab w:val="left" w:pos="364"/>
        </w:tabs>
        <w:spacing w:line="276" w:lineRule="auto"/>
        <w:ind w:left="364" w:right="280" w:hanging="364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b/>
          <w:sz w:val="24"/>
          <w:szCs w:val="24"/>
        </w:rPr>
        <w:t>Biuro projektu:</w:t>
      </w:r>
      <w:r w:rsidRPr="00383F02">
        <w:rPr>
          <w:rFonts w:asciiTheme="minorHAnsi" w:hAnsiTheme="minorHAnsi" w:cstheme="minorHAnsi"/>
          <w:sz w:val="24"/>
          <w:szCs w:val="24"/>
        </w:rPr>
        <w:t xml:space="preserve"> </w:t>
      </w:r>
      <w:r w:rsidR="005810D0" w:rsidRPr="00383F02">
        <w:rPr>
          <w:rFonts w:asciiTheme="minorHAnsi" w:hAnsiTheme="minorHAnsi" w:cstheme="minorHAnsi"/>
          <w:sz w:val="24"/>
          <w:szCs w:val="24"/>
        </w:rPr>
        <w:t>Urząd</w:t>
      </w:r>
      <w:r w:rsidR="005810D0" w:rsidRPr="00383F0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5810D0" w:rsidRPr="00383F02">
        <w:rPr>
          <w:rFonts w:asciiTheme="minorHAnsi" w:hAnsiTheme="minorHAnsi" w:cstheme="minorHAnsi"/>
          <w:sz w:val="24"/>
          <w:szCs w:val="24"/>
        </w:rPr>
        <w:t>Gminy</w:t>
      </w:r>
      <w:r w:rsidR="005810D0" w:rsidRPr="00383F0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5810D0" w:rsidRPr="00383F02">
        <w:rPr>
          <w:rFonts w:asciiTheme="minorHAnsi" w:hAnsiTheme="minorHAnsi" w:cstheme="minorHAnsi"/>
          <w:sz w:val="24"/>
          <w:szCs w:val="24"/>
        </w:rPr>
        <w:t>Rzepiennik Strzyżewski, 33-163 Rzepiennik Strzyżewski 400</w:t>
      </w:r>
      <w:r w:rsidRPr="00383F02">
        <w:rPr>
          <w:rFonts w:asciiTheme="minorHAnsi" w:hAnsiTheme="minorHAnsi" w:cstheme="minorHAnsi"/>
          <w:sz w:val="24"/>
          <w:szCs w:val="24"/>
        </w:rPr>
        <w:t>.</w:t>
      </w:r>
    </w:p>
    <w:p w14:paraId="60A62BFC" w14:textId="147D9042" w:rsidR="000C192C" w:rsidRPr="00383F02" w:rsidRDefault="000C192C" w:rsidP="00383F02">
      <w:pPr>
        <w:numPr>
          <w:ilvl w:val="0"/>
          <w:numId w:val="5"/>
        </w:numPr>
        <w:tabs>
          <w:tab w:val="left" w:pos="364"/>
        </w:tabs>
        <w:spacing w:line="276" w:lineRule="auto"/>
        <w:ind w:left="364" w:hanging="364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b/>
          <w:sz w:val="24"/>
          <w:szCs w:val="24"/>
        </w:rPr>
        <w:t>Projekt: projekt „Realizacja zajęć dodatkowych oraz edukacji włączającej w ośrodkach wychowania przedszkolnego prowadzonych przez Gminę Rzepiennik Strzyżewski” nr FEMP.06.29-IP.01-0516/25 realizowany przez Gminę Rzepiennik Strzyżewski w ramach programu Fundusze Europejskie dla Małopolski 2021-2027, Priorytet 6 Fundusze europejskie dla rynku pracy, edukacji i włączenia społecznego, Działanie 6.29 Wsparcie wychowania przedszkolnego - ZIT; typ projektu A. podnoszenie jakości edukacji przedszkolnej, współfinansowany ze środków Unii Europejskiej w ramach Europejskiego Funduszu Społecznego Plus.</w:t>
      </w:r>
      <w:bookmarkStart w:id="0" w:name="_Hlk206148468"/>
      <w:bookmarkStart w:id="1" w:name="_Hlk206148242"/>
      <w:bookmarkStart w:id="2" w:name="_Hlk206154652"/>
      <w:bookmarkStart w:id="3" w:name="_Hlk206160216"/>
      <w:bookmarkStart w:id="4" w:name="_Hlk206154268"/>
      <w:bookmarkStart w:id="5" w:name="_Hlk190677188"/>
      <w:bookmarkEnd w:id="0"/>
      <w:bookmarkEnd w:id="1"/>
      <w:bookmarkEnd w:id="2"/>
      <w:bookmarkEnd w:id="3"/>
      <w:bookmarkEnd w:id="4"/>
      <w:bookmarkEnd w:id="5"/>
    </w:p>
    <w:p w14:paraId="61F25BB4" w14:textId="371C842D" w:rsidR="000C192C" w:rsidRPr="00383F02" w:rsidRDefault="000C192C" w:rsidP="00383F02">
      <w:pPr>
        <w:numPr>
          <w:ilvl w:val="0"/>
          <w:numId w:val="5"/>
        </w:numPr>
        <w:tabs>
          <w:tab w:val="left" w:pos="364"/>
        </w:tabs>
        <w:spacing w:line="276" w:lineRule="auto"/>
        <w:ind w:left="364" w:right="20" w:hanging="364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b/>
          <w:sz w:val="24"/>
          <w:szCs w:val="24"/>
        </w:rPr>
        <w:t xml:space="preserve">Regulamin: </w:t>
      </w:r>
      <w:r w:rsidRPr="00383F02">
        <w:rPr>
          <w:rFonts w:asciiTheme="minorHAnsi" w:hAnsiTheme="minorHAnsi" w:cstheme="minorHAnsi"/>
          <w:sz w:val="24"/>
          <w:szCs w:val="24"/>
        </w:rPr>
        <w:t>regulamin rekrutacji i uczestnictwa w projekcie</w:t>
      </w:r>
      <w:r w:rsidR="00BE3A33" w:rsidRPr="00383F02">
        <w:rPr>
          <w:rFonts w:asciiTheme="minorHAnsi" w:hAnsiTheme="minorHAnsi" w:cstheme="minorHAnsi"/>
          <w:sz w:val="24"/>
          <w:szCs w:val="24"/>
        </w:rPr>
        <w:t xml:space="preserve"> </w:t>
      </w:r>
      <w:r w:rsidR="005810D0" w:rsidRPr="00383F02">
        <w:rPr>
          <w:rFonts w:asciiTheme="minorHAnsi" w:hAnsiTheme="minorHAnsi" w:cstheme="minorHAnsi"/>
          <w:bCs/>
          <w:sz w:val="24"/>
          <w:szCs w:val="24"/>
        </w:rPr>
        <w:t xml:space="preserve">„Realizacja zajęć dodatkowych oraz edukacji włączającej w ośrodkach wychowania przedszkolnego prowadzonych przez Gminę Rzepiennik Strzyżewski” </w:t>
      </w:r>
      <w:r w:rsidR="005810D0" w:rsidRPr="00383F02">
        <w:rPr>
          <w:rFonts w:asciiTheme="minorHAnsi" w:eastAsia="Arial" w:hAnsiTheme="minorHAnsi" w:cstheme="minorHAnsi"/>
          <w:bCs/>
          <w:sz w:val="24"/>
          <w:szCs w:val="24"/>
        </w:rPr>
        <w:t xml:space="preserve">nr </w:t>
      </w:r>
      <w:r w:rsidR="005810D0" w:rsidRPr="00383F02">
        <w:rPr>
          <w:rFonts w:asciiTheme="minorHAnsi" w:hAnsiTheme="minorHAnsi" w:cstheme="minorHAnsi"/>
          <w:bCs/>
          <w:sz w:val="24"/>
          <w:szCs w:val="24"/>
        </w:rPr>
        <w:t>FEMP.06.29-IP.01-0516/25</w:t>
      </w:r>
      <w:r w:rsidRPr="00383F02">
        <w:rPr>
          <w:rFonts w:asciiTheme="minorHAnsi" w:hAnsiTheme="minorHAnsi" w:cstheme="minorHAnsi"/>
          <w:bCs/>
          <w:i/>
          <w:sz w:val="24"/>
          <w:szCs w:val="24"/>
        </w:rPr>
        <w:t>.</w:t>
      </w:r>
    </w:p>
    <w:p w14:paraId="29B4FD95" w14:textId="38C2B3B1" w:rsidR="000C192C" w:rsidRPr="00383F02" w:rsidRDefault="000C192C" w:rsidP="00383F02">
      <w:pPr>
        <w:numPr>
          <w:ilvl w:val="0"/>
          <w:numId w:val="5"/>
        </w:numPr>
        <w:tabs>
          <w:tab w:val="left" w:pos="364"/>
        </w:tabs>
        <w:spacing w:line="276" w:lineRule="auto"/>
        <w:ind w:left="364" w:hanging="364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b/>
          <w:sz w:val="24"/>
          <w:szCs w:val="24"/>
        </w:rPr>
        <w:t xml:space="preserve">Wsparcie: </w:t>
      </w:r>
      <w:r w:rsidRPr="00383F02">
        <w:rPr>
          <w:rFonts w:asciiTheme="minorHAnsi" w:hAnsiTheme="minorHAnsi" w:cstheme="minorHAnsi"/>
          <w:sz w:val="24"/>
          <w:szCs w:val="24"/>
        </w:rPr>
        <w:t xml:space="preserve">zajęcia dla </w:t>
      </w:r>
      <w:r w:rsidR="006A7DC0">
        <w:rPr>
          <w:rFonts w:asciiTheme="minorHAnsi" w:hAnsiTheme="minorHAnsi" w:cstheme="minorHAnsi"/>
          <w:sz w:val="24"/>
          <w:szCs w:val="24"/>
        </w:rPr>
        <w:t xml:space="preserve">nauczycieli </w:t>
      </w:r>
      <w:r w:rsidRPr="00383F02">
        <w:rPr>
          <w:rFonts w:asciiTheme="minorHAnsi" w:hAnsiTheme="minorHAnsi" w:cstheme="minorHAnsi"/>
          <w:sz w:val="24"/>
          <w:szCs w:val="24"/>
        </w:rPr>
        <w:t>określone Regulaminem i treścią projektu.</w:t>
      </w:r>
    </w:p>
    <w:p w14:paraId="1F70F3E7" w14:textId="6A7A7771" w:rsidR="000C192C" w:rsidRPr="00383F02" w:rsidRDefault="000C192C" w:rsidP="00383F02">
      <w:pPr>
        <w:numPr>
          <w:ilvl w:val="0"/>
          <w:numId w:val="5"/>
        </w:numPr>
        <w:tabs>
          <w:tab w:val="left" w:pos="364"/>
        </w:tabs>
        <w:spacing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b/>
          <w:bCs/>
          <w:sz w:val="24"/>
          <w:szCs w:val="24"/>
        </w:rPr>
        <w:t>Uczestnik projektu:</w:t>
      </w:r>
      <w:r w:rsidRPr="00383F02">
        <w:rPr>
          <w:rFonts w:asciiTheme="minorHAnsi" w:hAnsiTheme="minorHAnsi" w:cstheme="minorHAnsi"/>
          <w:sz w:val="24"/>
          <w:szCs w:val="24"/>
        </w:rPr>
        <w:t xml:space="preserve"> </w:t>
      </w:r>
      <w:r w:rsidR="006A7DC0">
        <w:rPr>
          <w:rFonts w:asciiTheme="minorHAnsi" w:hAnsiTheme="minorHAnsi" w:cstheme="minorHAnsi"/>
          <w:sz w:val="24"/>
          <w:szCs w:val="24"/>
        </w:rPr>
        <w:t>nauczyciel/ka</w:t>
      </w:r>
      <w:r w:rsidR="004B68E2" w:rsidRPr="00383F02">
        <w:rPr>
          <w:rFonts w:asciiTheme="minorHAnsi" w:hAnsiTheme="minorHAnsi" w:cstheme="minorHAnsi"/>
          <w:sz w:val="24"/>
          <w:szCs w:val="24"/>
        </w:rPr>
        <w:t xml:space="preserve"> </w:t>
      </w:r>
      <w:r w:rsidR="006A7DC0">
        <w:rPr>
          <w:rFonts w:asciiTheme="minorHAnsi" w:hAnsiTheme="minorHAnsi" w:cstheme="minorHAnsi"/>
          <w:sz w:val="24"/>
          <w:szCs w:val="24"/>
        </w:rPr>
        <w:t>pracujący/a w oparciu o umowę o pracę w</w:t>
      </w:r>
      <w:r w:rsidR="004B68E2" w:rsidRPr="00383F02">
        <w:rPr>
          <w:rFonts w:asciiTheme="minorHAnsi" w:hAnsiTheme="minorHAnsi" w:cstheme="minorHAnsi"/>
          <w:sz w:val="24"/>
          <w:szCs w:val="24"/>
        </w:rPr>
        <w:t xml:space="preserve"> Przedszkol</w:t>
      </w:r>
      <w:r w:rsidR="006A7DC0">
        <w:rPr>
          <w:rFonts w:asciiTheme="minorHAnsi" w:hAnsiTheme="minorHAnsi" w:cstheme="minorHAnsi"/>
          <w:sz w:val="24"/>
          <w:szCs w:val="24"/>
        </w:rPr>
        <w:t>u</w:t>
      </w:r>
      <w:r w:rsidR="004B68E2" w:rsidRPr="00383F02">
        <w:rPr>
          <w:rFonts w:asciiTheme="minorHAnsi" w:hAnsiTheme="minorHAnsi" w:cstheme="minorHAnsi"/>
          <w:sz w:val="24"/>
          <w:szCs w:val="24"/>
        </w:rPr>
        <w:t>/Oddzia</w:t>
      </w:r>
      <w:r w:rsidR="006A7DC0">
        <w:rPr>
          <w:rFonts w:asciiTheme="minorHAnsi" w:hAnsiTheme="minorHAnsi" w:cstheme="minorHAnsi"/>
          <w:sz w:val="24"/>
          <w:szCs w:val="24"/>
        </w:rPr>
        <w:t>le</w:t>
      </w:r>
      <w:r w:rsidR="004B68E2" w:rsidRPr="00383F02">
        <w:rPr>
          <w:rFonts w:asciiTheme="minorHAnsi" w:hAnsiTheme="minorHAnsi" w:cstheme="minorHAnsi"/>
          <w:sz w:val="24"/>
          <w:szCs w:val="24"/>
        </w:rPr>
        <w:t xml:space="preserve"> Przedszkolny</w:t>
      </w:r>
      <w:r w:rsidR="006A7DC0">
        <w:rPr>
          <w:rFonts w:asciiTheme="minorHAnsi" w:hAnsiTheme="minorHAnsi" w:cstheme="minorHAnsi"/>
          <w:sz w:val="24"/>
          <w:szCs w:val="24"/>
        </w:rPr>
        <w:t>m</w:t>
      </w:r>
      <w:r w:rsidRPr="00383F02">
        <w:rPr>
          <w:rFonts w:asciiTheme="minorHAnsi" w:hAnsiTheme="minorHAnsi" w:cstheme="minorHAnsi"/>
          <w:sz w:val="24"/>
          <w:szCs w:val="24"/>
        </w:rPr>
        <w:t xml:space="preserve"> z terenu </w:t>
      </w:r>
      <w:r w:rsidR="004B68E2" w:rsidRPr="00383F02">
        <w:rPr>
          <w:rFonts w:asciiTheme="minorHAnsi" w:hAnsiTheme="minorHAnsi" w:cstheme="minorHAnsi"/>
          <w:sz w:val="24"/>
          <w:szCs w:val="24"/>
        </w:rPr>
        <w:t>Gminy Rzepiennik Strzyżewski</w:t>
      </w:r>
      <w:r w:rsidRPr="00383F02">
        <w:rPr>
          <w:rFonts w:asciiTheme="minorHAnsi" w:hAnsiTheme="minorHAnsi" w:cstheme="minorHAnsi"/>
          <w:sz w:val="24"/>
          <w:szCs w:val="24"/>
        </w:rPr>
        <w:t>, który w wyniku przeprowadzonej rekrutacji zosta</w:t>
      </w:r>
      <w:r w:rsidR="006A7DC0">
        <w:rPr>
          <w:rFonts w:asciiTheme="minorHAnsi" w:hAnsiTheme="minorHAnsi" w:cstheme="minorHAnsi"/>
          <w:sz w:val="24"/>
          <w:szCs w:val="24"/>
        </w:rPr>
        <w:t>ł/a</w:t>
      </w:r>
      <w:r w:rsidRPr="00383F02">
        <w:rPr>
          <w:rFonts w:asciiTheme="minorHAnsi" w:hAnsiTheme="minorHAnsi" w:cstheme="minorHAnsi"/>
          <w:sz w:val="24"/>
          <w:szCs w:val="24"/>
        </w:rPr>
        <w:t xml:space="preserve"> zakwalifikowan</w:t>
      </w:r>
      <w:r w:rsidR="006A7DC0">
        <w:rPr>
          <w:rFonts w:asciiTheme="minorHAnsi" w:hAnsiTheme="minorHAnsi" w:cstheme="minorHAnsi"/>
          <w:sz w:val="24"/>
          <w:szCs w:val="24"/>
        </w:rPr>
        <w:t>y/a</w:t>
      </w:r>
      <w:r w:rsidRPr="00383F02">
        <w:rPr>
          <w:rFonts w:asciiTheme="minorHAnsi" w:hAnsiTheme="minorHAnsi" w:cstheme="minorHAnsi"/>
          <w:sz w:val="24"/>
          <w:szCs w:val="24"/>
        </w:rPr>
        <w:t xml:space="preserve"> do udziału w projekcie.</w:t>
      </w:r>
    </w:p>
    <w:p w14:paraId="4B49B64A" w14:textId="77777777" w:rsidR="000C192C" w:rsidRPr="00383F02" w:rsidRDefault="000C192C" w:rsidP="00383F02">
      <w:pPr>
        <w:numPr>
          <w:ilvl w:val="0"/>
          <w:numId w:val="5"/>
        </w:numPr>
        <w:tabs>
          <w:tab w:val="left" w:pos="36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b/>
          <w:sz w:val="24"/>
          <w:szCs w:val="24"/>
        </w:rPr>
        <w:t xml:space="preserve">Umowa: </w:t>
      </w:r>
      <w:r w:rsidRPr="00383F02">
        <w:rPr>
          <w:rFonts w:asciiTheme="minorHAnsi" w:hAnsiTheme="minorHAnsi" w:cstheme="minorHAnsi"/>
          <w:sz w:val="24"/>
          <w:szCs w:val="24"/>
        </w:rPr>
        <w:t>umowa uczestnictwa w projekcie.</w:t>
      </w:r>
    </w:p>
    <w:p w14:paraId="65E318C3" w14:textId="76006C31" w:rsidR="000C192C" w:rsidRPr="00383F02" w:rsidRDefault="000C192C" w:rsidP="00383F02">
      <w:pPr>
        <w:numPr>
          <w:ilvl w:val="0"/>
          <w:numId w:val="5"/>
        </w:numPr>
        <w:tabs>
          <w:tab w:val="left" w:pos="36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b/>
          <w:sz w:val="24"/>
          <w:szCs w:val="24"/>
        </w:rPr>
        <w:t>Realizator:</w:t>
      </w:r>
      <w:r w:rsidRPr="00383F02">
        <w:rPr>
          <w:rFonts w:asciiTheme="minorHAnsi" w:hAnsiTheme="minorHAnsi" w:cstheme="minorHAnsi"/>
          <w:sz w:val="24"/>
          <w:szCs w:val="24"/>
        </w:rPr>
        <w:t xml:space="preserve"> </w:t>
      </w:r>
      <w:r w:rsidR="004B68E2" w:rsidRPr="00383F02">
        <w:rPr>
          <w:rFonts w:asciiTheme="minorHAnsi" w:hAnsiTheme="minorHAnsi" w:cstheme="minorHAnsi"/>
          <w:sz w:val="24"/>
          <w:szCs w:val="24"/>
        </w:rPr>
        <w:t>Przedszkole/Oddział Przedszkolny</w:t>
      </w:r>
      <w:r w:rsidRPr="00383F02">
        <w:rPr>
          <w:rFonts w:asciiTheme="minorHAnsi" w:hAnsiTheme="minorHAnsi" w:cstheme="minorHAnsi"/>
          <w:sz w:val="24"/>
          <w:szCs w:val="24"/>
        </w:rPr>
        <w:t xml:space="preserve"> podległ</w:t>
      </w:r>
      <w:r w:rsidR="004B68E2" w:rsidRPr="00383F02">
        <w:rPr>
          <w:rFonts w:asciiTheme="minorHAnsi" w:hAnsiTheme="minorHAnsi" w:cstheme="minorHAnsi"/>
          <w:sz w:val="24"/>
          <w:szCs w:val="24"/>
        </w:rPr>
        <w:t>e</w:t>
      </w:r>
      <w:r w:rsidRPr="00383F02">
        <w:rPr>
          <w:rFonts w:asciiTheme="minorHAnsi" w:hAnsiTheme="minorHAnsi" w:cstheme="minorHAnsi"/>
          <w:sz w:val="24"/>
          <w:szCs w:val="24"/>
        </w:rPr>
        <w:t xml:space="preserve"> pod </w:t>
      </w:r>
      <w:r w:rsidR="004B68E2" w:rsidRPr="00383F02">
        <w:rPr>
          <w:rFonts w:asciiTheme="minorHAnsi" w:hAnsiTheme="minorHAnsi" w:cstheme="minorHAnsi"/>
          <w:sz w:val="24"/>
          <w:szCs w:val="24"/>
        </w:rPr>
        <w:t>Gminę Rzepiennik</w:t>
      </w:r>
      <w:r w:rsidR="00383F02">
        <w:rPr>
          <w:rFonts w:asciiTheme="minorHAnsi" w:hAnsiTheme="minorHAnsi" w:cstheme="minorHAnsi"/>
          <w:sz w:val="24"/>
          <w:szCs w:val="24"/>
        </w:rPr>
        <w:t xml:space="preserve"> </w:t>
      </w:r>
      <w:r w:rsidR="004B68E2" w:rsidRPr="00383F02">
        <w:rPr>
          <w:rFonts w:asciiTheme="minorHAnsi" w:hAnsiTheme="minorHAnsi" w:cstheme="minorHAnsi"/>
          <w:sz w:val="24"/>
          <w:szCs w:val="24"/>
        </w:rPr>
        <w:t>Strzyżewski</w:t>
      </w:r>
      <w:r w:rsidRPr="00383F02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5439CF8C" w14:textId="77777777" w:rsidR="00776CA4" w:rsidRPr="00383F02" w:rsidRDefault="00776CA4" w:rsidP="00383F02">
      <w:pPr>
        <w:spacing w:line="276" w:lineRule="auto"/>
        <w:ind w:left="4404"/>
        <w:rPr>
          <w:rFonts w:asciiTheme="minorHAnsi" w:hAnsiTheme="minorHAnsi" w:cstheme="minorHAnsi"/>
          <w:b/>
          <w:sz w:val="24"/>
          <w:szCs w:val="24"/>
        </w:rPr>
      </w:pPr>
    </w:p>
    <w:p w14:paraId="48DC1E7A" w14:textId="77777777" w:rsidR="000C192C" w:rsidRPr="00383F02" w:rsidRDefault="000C192C" w:rsidP="00383F02">
      <w:pPr>
        <w:spacing w:line="276" w:lineRule="auto"/>
        <w:ind w:left="4404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b/>
          <w:sz w:val="24"/>
          <w:szCs w:val="24"/>
        </w:rPr>
        <w:t>§ 1</w:t>
      </w:r>
    </w:p>
    <w:p w14:paraId="3F8A0862" w14:textId="77777777" w:rsidR="000C192C" w:rsidRPr="00383F02" w:rsidRDefault="000C192C" w:rsidP="00383F02">
      <w:pPr>
        <w:spacing w:line="276" w:lineRule="auto"/>
        <w:ind w:left="3644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b/>
          <w:sz w:val="24"/>
          <w:szCs w:val="24"/>
        </w:rPr>
        <w:t>PRZEDMIOT UMOWY</w:t>
      </w:r>
    </w:p>
    <w:p w14:paraId="2D707E2E" w14:textId="1AE9B824" w:rsidR="000C192C" w:rsidRPr="00383F02" w:rsidRDefault="000C192C" w:rsidP="00383F02">
      <w:pPr>
        <w:numPr>
          <w:ilvl w:val="0"/>
          <w:numId w:val="8"/>
        </w:numPr>
        <w:spacing w:line="276" w:lineRule="auto"/>
        <w:ind w:left="284" w:right="20" w:hanging="284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 xml:space="preserve">Przedmiotem Umowy jest udzielenie przez </w:t>
      </w:r>
      <w:r w:rsidR="00E30914" w:rsidRPr="00383F02">
        <w:rPr>
          <w:rFonts w:asciiTheme="minorHAnsi" w:hAnsiTheme="minorHAnsi" w:cstheme="minorHAnsi"/>
          <w:sz w:val="24"/>
          <w:szCs w:val="24"/>
        </w:rPr>
        <w:t>Projektodawcę</w:t>
      </w:r>
      <w:r w:rsidRPr="00383F02">
        <w:rPr>
          <w:rFonts w:asciiTheme="minorHAnsi" w:hAnsiTheme="minorHAnsi" w:cstheme="minorHAnsi"/>
          <w:sz w:val="24"/>
          <w:szCs w:val="24"/>
        </w:rPr>
        <w:t xml:space="preserve"> wsparcia Uczestnikowi projektu poprzez</w:t>
      </w:r>
      <w:r w:rsidR="00DD1924" w:rsidRPr="00383F02">
        <w:rPr>
          <w:rFonts w:asciiTheme="minorHAnsi" w:hAnsiTheme="minorHAnsi" w:cstheme="minorHAnsi"/>
          <w:sz w:val="24"/>
          <w:szCs w:val="24"/>
        </w:rPr>
        <w:t xml:space="preserve"> udział w nieodpłatnych </w:t>
      </w:r>
      <w:r w:rsidR="006A7DC0">
        <w:rPr>
          <w:rFonts w:asciiTheme="minorHAnsi" w:hAnsiTheme="minorHAnsi" w:cstheme="minorHAnsi"/>
          <w:sz w:val="24"/>
          <w:szCs w:val="24"/>
        </w:rPr>
        <w:t>szkoleniach</w:t>
      </w:r>
      <w:r w:rsidRPr="00383F02">
        <w:rPr>
          <w:rFonts w:asciiTheme="minorHAnsi" w:hAnsiTheme="minorHAnsi" w:cstheme="minorHAnsi"/>
          <w:sz w:val="24"/>
          <w:szCs w:val="24"/>
        </w:rPr>
        <w:t xml:space="preserve"> w ramach projektu pt. </w:t>
      </w:r>
      <w:r w:rsidR="004B68E2" w:rsidRPr="00383F02">
        <w:rPr>
          <w:rFonts w:asciiTheme="minorHAnsi" w:hAnsiTheme="minorHAnsi" w:cstheme="minorHAnsi"/>
          <w:bCs/>
          <w:sz w:val="24"/>
          <w:szCs w:val="24"/>
        </w:rPr>
        <w:t xml:space="preserve">„Realizacja zajęć </w:t>
      </w:r>
      <w:r w:rsidR="004B68E2" w:rsidRPr="00383F02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dodatkowych oraz edukacji włączającej w ośrodkach wychowania przedszkolnego prowadzonych przez Gminę Rzepiennik Strzyżewski” </w:t>
      </w:r>
      <w:r w:rsidR="004B68E2" w:rsidRPr="00383F02">
        <w:rPr>
          <w:rFonts w:asciiTheme="minorHAnsi" w:eastAsia="Arial" w:hAnsiTheme="minorHAnsi" w:cstheme="minorHAnsi"/>
          <w:bCs/>
          <w:sz w:val="24"/>
          <w:szCs w:val="24"/>
        </w:rPr>
        <w:t xml:space="preserve">nr </w:t>
      </w:r>
      <w:r w:rsidR="004B68E2" w:rsidRPr="00383F02">
        <w:rPr>
          <w:rFonts w:asciiTheme="minorHAnsi" w:hAnsiTheme="minorHAnsi" w:cstheme="minorHAnsi"/>
          <w:bCs/>
          <w:sz w:val="24"/>
          <w:szCs w:val="24"/>
        </w:rPr>
        <w:t>FEMP.06.29-IP.01-0516/25</w:t>
      </w:r>
      <w:r w:rsidR="00DD1924" w:rsidRPr="00383F02">
        <w:rPr>
          <w:rFonts w:asciiTheme="minorHAnsi" w:hAnsiTheme="minorHAnsi" w:cstheme="minorHAnsi"/>
          <w:bCs/>
          <w:color w:val="auto"/>
          <w:sz w:val="24"/>
          <w:szCs w:val="24"/>
        </w:rPr>
        <w:t>.</w:t>
      </w:r>
    </w:p>
    <w:p w14:paraId="4FA577BD" w14:textId="52BD29F2" w:rsidR="000C192C" w:rsidRPr="00383F02" w:rsidRDefault="000C192C" w:rsidP="00383F02">
      <w:pPr>
        <w:numPr>
          <w:ilvl w:val="0"/>
          <w:numId w:val="8"/>
        </w:numPr>
        <w:spacing w:line="276" w:lineRule="auto"/>
        <w:ind w:left="284" w:right="20" w:hanging="284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 xml:space="preserve">Wsparcie jest przyznane Uczestnikowi Projektu, który został zakwalifikowany do udziału </w:t>
      </w:r>
      <w:r w:rsidR="004D7FF2" w:rsidRPr="00383F02">
        <w:rPr>
          <w:rFonts w:asciiTheme="minorHAnsi" w:hAnsiTheme="minorHAnsi" w:cstheme="minorHAnsi"/>
          <w:sz w:val="24"/>
          <w:szCs w:val="24"/>
        </w:rPr>
        <w:br/>
      </w:r>
      <w:r w:rsidRPr="00383F02">
        <w:rPr>
          <w:rFonts w:asciiTheme="minorHAnsi" w:hAnsiTheme="minorHAnsi" w:cstheme="minorHAnsi"/>
          <w:sz w:val="24"/>
          <w:szCs w:val="24"/>
        </w:rPr>
        <w:t>w Projekcie zgodnie</w:t>
      </w:r>
      <w:r w:rsidR="004D7FF2" w:rsidRPr="00383F02">
        <w:rPr>
          <w:rFonts w:asciiTheme="minorHAnsi" w:hAnsiTheme="minorHAnsi" w:cstheme="minorHAnsi"/>
          <w:sz w:val="24"/>
          <w:szCs w:val="24"/>
        </w:rPr>
        <w:t xml:space="preserve"> </w:t>
      </w:r>
      <w:r w:rsidRPr="00383F02">
        <w:rPr>
          <w:rFonts w:asciiTheme="minorHAnsi" w:hAnsiTheme="minorHAnsi" w:cstheme="minorHAnsi"/>
          <w:sz w:val="24"/>
          <w:szCs w:val="24"/>
        </w:rPr>
        <w:t xml:space="preserve">z Regulaminem i podpisał </w:t>
      </w:r>
      <w:r w:rsidR="003862CA" w:rsidRPr="00383F02">
        <w:rPr>
          <w:rFonts w:asciiTheme="minorHAnsi" w:hAnsiTheme="minorHAnsi" w:cstheme="minorHAnsi"/>
          <w:sz w:val="24"/>
          <w:szCs w:val="24"/>
        </w:rPr>
        <w:t>deklarację uczestnictwa w projekcie stanowiącą załącznik do Umowy</w:t>
      </w:r>
      <w:r w:rsidRPr="00383F02">
        <w:rPr>
          <w:rFonts w:asciiTheme="minorHAnsi" w:hAnsiTheme="minorHAnsi" w:cstheme="minorHAnsi"/>
          <w:sz w:val="24"/>
          <w:szCs w:val="24"/>
        </w:rPr>
        <w:t>.</w:t>
      </w:r>
    </w:p>
    <w:p w14:paraId="19EF5D03" w14:textId="77777777" w:rsidR="000C192C" w:rsidRPr="00383F02" w:rsidRDefault="000C192C" w:rsidP="00383F02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79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>Uczestnik projektu otrzymuje wsparcie na zasadach i warunkach określonych w Umowie oraz Regulaminie.</w:t>
      </w:r>
    </w:p>
    <w:p w14:paraId="0ECFFD48" w14:textId="1EC6462C" w:rsidR="000C192C" w:rsidRPr="00383F02" w:rsidRDefault="000C192C" w:rsidP="00383F02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>Uczestnik projektu oświadcza, iż zapoznał się z Regulaminem</w:t>
      </w:r>
      <w:r w:rsidR="007403A4" w:rsidRPr="00383F02">
        <w:rPr>
          <w:rFonts w:asciiTheme="minorHAnsi" w:hAnsiTheme="minorHAnsi" w:cstheme="minorHAnsi"/>
          <w:sz w:val="24"/>
          <w:szCs w:val="24"/>
        </w:rPr>
        <w:t xml:space="preserve"> rekrutacji i uczestnictwa w</w:t>
      </w:r>
      <w:r w:rsidRPr="00383F02">
        <w:rPr>
          <w:rFonts w:asciiTheme="minorHAnsi" w:hAnsiTheme="minorHAnsi" w:cstheme="minorHAnsi"/>
          <w:sz w:val="24"/>
          <w:szCs w:val="24"/>
        </w:rPr>
        <w:t xml:space="preserve"> projek</w:t>
      </w:r>
      <w:r w:rsidR="007403A4" w:rsidRPr="00383F02">
        <w:rPr>
          <w:rFonts w:asciiTheme="minorHAnsi" w:hAnsiTheme="minorHAnsi" w:cstheme="minorHAnsi"/>
          <w:sz w:val="24"/>
          <w:szCs w:val="24"/>
        </w:rPr>
        <w:t>cie</w:t>
      </w:r>
      <w:r w:rsidRPr="00383F02">
        <w:rPr>
          <w:rFonts w:asciiTheme="minorHAnsi" w:hAnsiTheme="minorHAnsi" w:cstheme="minorHAnsi"/>
          <w:sz w:val="24"/>
          <w:szCs w:val="24"/>
        </w:rPr>
        <w:t xml:space="preserve"> pt. </w:t>
      </w:r>
      <w:r w:rsidR="004B68E2" w:rsidRPr="00383F02">
        <w:rPr>
          <w:rFonts w:asciiTheme="minorHAnsi" w:hAnsiTheme="minorHAnsi" w:cstheme="minorHAnsi"/>
          <w:b/>
          <w:sz w:val="24"/>
          <w:szCs w:val="24"/>
        </w:rPr>
        <w:t>„</w:t>
      </w:r>
      <w:r w:rsidR="004B68E2" w:rsidRPr="00383F02">
        <w:rPr>
          <w:rFonts w:asciiTheme="minorHAnsi" w:hAnsiTheme="minorHAnsi" w:cstheme="minorHAnsi"/>
          <w:b/>
          <w:bCs/>
          <w:sz w:val="24"/>
          <w:szCs w:val="24"/>
        </w:rPr>
        <w:t>Realizacja zajęć dodatkowych oraz edukacji włączającej w ośrodkach wychowania przedszkolnego prowadzonych przez Gminę Rzepiennik Strzyżewski</w:t>
      </w:r>
      <w:r w:rsidR="004B68E2" w:rsidRPr="00383F02">
        <w:rPr>
          <w:rFonts w:asciiTheme="minorHAnsi" w:hAnsiTheme="minorHAnsi" w:cstheme="minorHAnsi"/>
          <w:b/>
          <w:sz w:val="24"/>
          <w:szCs w:val="24"/>
        </w:rPr>
        <w:t xml:space="preserve">” </w:t>
      </w:r>
      <w:r w:rsidR="004B68E2" w:rsidRPr="00383F02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nr </w:t>
      </w:r>
      <w:r w:rsidR="004B68E2" w:rsidRPr="00383F02">
        <w:rPr>
          <w:rFonts w:asciiTheme="minorHAnsi" w:hAnsiTheme="minorHAnsi" w:cstheme="minorHAnsi"/>
          <w:b/>
          <w:sz w:val="24"/>
          <w:szCs w:val="24"/>
        </w:rPr>
        <w:t>FEMP.06.29-IP.01-0516/25</w:t>
      </w:r>
      <w:r w:rsidRPr="00383F02">
        <w:rPr>
          <w:rFonts w:asciiTheme="minorHAnsi" w:hAnsiTheme="minorHAnsi" w:cstheme="minorHAnsi"/>
          <w:sz w:val="24"/>
          <w:szCs w:val="24"/>
        </w:rPr>
        <w:t>, akceptuje jego zapisy i zgodnie z wymogami w nim zawartymi, spełnia kryteria uczestnictwa, uprawniające go do udziału w projekcie.</w:t>
      </w:r>
    </w:p>
    <w:p w14:paraId="5C3467AE" w14:textId="6C818B34" w:rsidR="000C192C" w:rsidRPr="00383F02" w:rsidRDefault="000C192C" w:rsidP="00383F02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76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 xml:space="preserve">Wsparcie udzielane jest w okresie od dnia podpisania umowy </w:t>
      </w:r>
      <w:r w:rsidRPr="008047C6">
        <w:rPr>
          <w:rFonts w:asciiTheme="minorHAnsi" w:hAnsiTheme="minorHAnsi" w:cstheme="minorHAnsi"/>
          <w:sz w:val="24"/>
          <w:szCs w:val="24"/>
        </w:rPr>
        <w:t xml:space="preserve">do </w:t>
      </w:r>
      <w:r w:rsidR="004B68E2" w:rsidRPr="008047C6">
        <w:rPr>
          <w:rFonts w:asciiTheme="minorHAnsi" w:hAnsiTheme="minorHAnsi" w:cstheme="minorHAnsi"/>
          <w:sz w:val="24"/>
          <w:szCs w:val="24"/>
        </w:rPr>
        <w:t>3</w:t>
      </w:r>
      <w:r w:rsidR="008047C6" w:rsidRPr="008047C6">
        <w:rPr>
          <w:rFonts w:asciiTheme="minorHAnsi" w:hAnsiTheme="minorHAnsi" w:cstheme="minorHAnsi"/>
          <w:sz w:val="24"/>
          <w:szCs w:val="24"/>
        </w:rPr>
        <w:t>1</w:t>
      </w:r>
      <w:r w:rsidRPr="008047C6">
        <w:rPr>
          <w:rFonts w:asciiTheme="minorHAnsi" w:hAnsiTheme="minorHAnsi" w:cstheme="minorHAnsi"/>
          <w:sz w:val="24"/>
          <w:szCs w:val="24"/>
        </w:rPr>
        <w:t xml:space="preserve"> </w:t>
      </w:r>
      <w:r w:rsidR="008047C6" w:rsidRPr="008047C6">
        <w:rPr>
          <w:rFonts w:asciiTheme="minorHAnsi" w:hAnsiTheme="minorHAnsi" w:cstheme="minorHAnsi"/>
          <w:sz w:val="24"/>
          <w:szCs w:val="24"/>
        </w:rPr>
        <w:t>grudnia</w:t>
      </w:r>
      <w:r w:rsidRPr="008047C6">
        <w:rPr>
          <w:rFonts w:asciiTheme="minorHAnsi" w:hAnsiTheme="minorHAnsi" w:cstheme="minorHAnsi"/>
          <w:sz w:val="24"/>
          <w:szCs w:val="24"/>
        </w:rPr>
        <w:t xml:space="preserve"> 202</w:t>
      </w:r>
      <w:r w:rsidR="004B68E2" w:rsidRPr="008047C6">
        <w:rPr>
          <w:rFonts w:asciiTheme="minorHAnsi" w:hAnsiTheme="minorHAnsi" w:cstheme="minorHAnsi"/>
          <w:sz w:val="24"/>
          <w:szCs w:val="24"/>
        </w:rPr>
        <w:t>7</w:t>
      </w:r>
      <w:r w:rsidRPr="00383F02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617A64B6" w14:textId="673E748A" w:rsidR="000C192C" w:rsidRPr="00383F02" w:rsidRDefault="000C192C" w:rsidP="00383F02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76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>Projekt współfinansowany jest ze środków Unii Europejskiej w ramach Europejskiego Funduszu Społecznego Plus w ramach programu Fundusze Europejskie dla Małopolski 2021-2027, Priorytet 6 Fundusze europejskie dla rynku pracy, edukacji i włączenia społecznego, Działanie 6.29 Wsparcie wychowania przedszkolnego - ZIT; typ projektu A. podnoszenie jakości edukacji przedszkolnej.</w:t>
      </w:r>
    </w:p>
    <w:p w14:paraId="71142F9A" w14:textId="6C3047C7" w:rsidR="000C192C" w:rsidRPr="00383F02" w:rsidRDefault="000C192C" w:rsidP="00383F02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bookmarkStart w:id="6" w:name="page2"/>
      <w:bookmarkEnd w:id="6"/>
      <w:r w:rsidRPr="00383F02">
        <w:rPr>
          <w:rFonts w:asciiTheme="minorHAnsi" w:hAnsiTheme="minorHAnsi" w:cstheme="minorHAnsi"/>
          <w:b/>
          <w:sz w:val="24"/>
          <w:szCs w:val="24"/>
        </w:rPr>
        <w:t>§ 2</w:t>
      </w:r>
    </w:p>
    <w:p w14:paraId="2E730E1F" w14:textId="77777777" w:rsidR="000C192C" w:rsidRPr="00383F02" w:rsidRDefault="000C192C" w:rsidP="00383F02">
      <w:pPr>
        <w:spacing w:line="276" w:lineRule="auto"/>
        <w:ind w:left="3744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b/>
          <w:sz w:val="24"/>
          <w:szCs w:val="24"/>
        </w:rPr>
        <w:t>ZAKRES WSPARCIA</w:t>
      </w:r>
    </w:p>
    <w:p w14:paraId="3CF271A5" w14:textId="497F52FF" w:rsidR="00AD5FAA" w:rsidRPr="00383F02" w:rsidRDefault="000C192C" w:rsidP="00383F02">
      <w:pPr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 xml:space="preserve">Projektodawca zobowiązuje się </w:t>
      </w:r>
      <w:r w:rsidR="003D4E6B" w:rsidRPr="00383F02">
        <w:rPr>
          <w:rFonts w:asciiTheme="minorHAnsi" w:hAnsiTheme="minorHAnsi" w:cstheme="minorHAnsi"/>
          <w:sz w:val="24"/>
          <w:szCs w:val="24"/>
        </w:rPr>
        <w:t>zorganizować i</w:t>
      </w:r>
      <w:r w:rsidRPr="00383F02">
        <w:rPr>
          <w:rFonts w:asciiTheme="minorHAnsi" w:hAnsiTheme="minorHAnsi" w:cstheme="minorHAnsi"/>
          <w:sz w:val="24"/>
          <w:szCs w:val="24"/>
        </w:rPr>
        <w:t xml:space="preserve"> przeprowadz</w:t>
      </w:r>
      <w:r w:rsidR="003D4E6B" w:rsidRPr="00383F02">
        <w:rPr>
          <w:rFonts w:asciiTheme="minorHAnsi" w:hAnsiTheme="minorHAnsi" w:cstheme="minorHAnsi"/>
          <w:sz w:val="24"/>
          <w:szCs w:val="24"/>
        </w:rPr>
        <w:t xml:space="preserve">ić na rzecz Uczestnika/Uczestniczki projektu </w:t>
      </w:r>
      <w:r w:rsidR="00AD5FAA" w:rsidRPr="00383F02">
        <w:rPr>
          <w:rFonts w:asciiTheme="minorHAnsi" w:hAnsiTheme="minorHAnsi" w:cstheme="minorHAnsi"/>
          <w:sz w:val="24"/>
          <w:szCs w:val="24"/>
        </w:rPr>
        <w:t>adekwatne</w:t>
      </w:r>
      <w:r w:rsidR="00F521ED" w:rsidRPr="00383F02">
        <w:rPr>
          <w:rFonts w:asciiTheme="minorHAnsi" w:hAnsiTheme="minorHAnsi" w:cstheme="minorHAnsi"/>
          <w:sz w:val="24"/>
          <w:szCs w:val="24"/>
        </w:rPr>
        <w:t xml:space="preserve"> dla danej osoby</w:t>
      </w:r>
      <w:r w:rsidR="003D4E6B" w:rsidRPr="00383F02">
        <w:rPr>
          <w:rFonts w:asciiTheme="minorHAnsi" w:hAnsiTheme="minorHAnsi" w:cstheme="minorHAnsi"/>
          <w:sz w:val="24"/>
          <w:szCs w:val="24"/>
        </w:rPr>
        <w:t xml:space="preserve"> formy wsparcia</w:t>
      </w:r>
      <w:r w:rsidR="00F521ED" w:rsidRPr="00383F02">
        <w:rPr>
          <w:rFonts w:asciiTheme="minorHAnsi" w:hAnsiTheme="minorHAnsi" w:cstheme="minorHAnsi"/>
          <w:sz w:val="24"/>
          <w:szCs w:val="24"/>
        </w:rPr>
        <w:t xml:space="preserve"> określone w </w:t>
      </w:r>
      <w:r w:rsidR="00F521ED" w:rsidRPr="00383F02">
        <w:rPr>
          <w:rFonts w:asciiTheme="minorHAnsi" w:hAnsiTheme="minorHAnsi" w:cstheme="minorHAnsi"/>
          <w:bCs/>
          <w:sz w:val="24"/>
          <w:szCs w:val="24"/>
        </w:rPr>
        <w:t>§</w:t>
      </w:r>
      <w:r w:rsidR="00750F0C" w:rsidRPr="00383F02">
        <w:rPr>
          <w:rFonts w:asciiTheme="minorHAnsi" w:hAnsiTheme="minorHAnsi" w:cstheme="minorHAnsi"/>
          <w:bCs/>
          <w:sz w:val="24"/>
          <w:szCs w:val="24"/>
        </w:rPr>
        <w:t>4</w:t>
      </w:r>
      <w:r w:rsidR="00F521ED" w:rsidRPr="00383F02">
        <w:rPr>
          <w:rFonts w:asciiTheme="minorHAnsi" w:hAnsiTheme="minorHAnsi" w:cstheme="minorHAnsi"/>
          <w:bCs/>
          <w:sz w:val="24"/>
          <w:szCs w:val="24"/>
        </w:rPr>
        <w:t xml:space="preserve"> Regulaminu rekrutacji i uczestnictwa.</w:t>
      </w:r>
    </w:p>
    <w:p w14:paraId="120E3A2F" w14:textId="14A57933" w:rsidR="000C192C" w:rsidRPr="008047C6" w:rsidRDefault="000C192C" w:rsidP="008047C6">
      <w:pPr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 xml:space="preserve">Projektodawca zobowiązuje się do zapewnienia zaplecza lokalowego, technicznego </w:t>
      </w:r>
      <w:r w:rsidR="004D7FF2" w:rsidRPr="00383F02">
        <w:rPr>
          <w:rFonts w:asciiTheme="minorHAnsi" w:hAnsiTheme="minorHAnsi" w:cstheme="minorHAnsi"/>
          <w:sz w:val="24"/>
          <w:szCs w:val="24"/>
        </w:rPr>
        <w:br/>
      </w:r>
      <w:r w:rsidRPr="00383F02">
        <w:rPr>
          <w:rFonts w:asciiTheme="minorHAnsi" w:hAnsiTheme="minorHAnsi" w:cstheme="minorHAnsi"/>
          <w:sz w:val="24"/>
          <w:szCs w:val="24"/>
        </w:rPr>
        <w:t>i kadrowego, niezbędnego do realizacji projektu.</w:t>
      </w:r>
      <w:r w:rsidRPr="008047C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2BEEB8F" w14:textId="77777777" w:rsidR="000C192C" w:rsidRPr="00383F02" w:rsidRDefault="000C192C" w:rsidP="00383F02">
      <w:pPr>
        <w:spacing w:line="276" w:lineRule="auto"/>
        <w:ind w:left="4424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b/>
          <w:sz w:val="24"/>
          <w:szCs w:val="24"/>
        </w:rPr>
        <w:t>§ 3</w:t>
      </w:r>
    </w:p>
    <w:p w14:paraId="015FADE9" w14:textId="77777777" w:rsidR="000C192C" w:rsidRPr="00383F02" w:rsidRDefault="000C192C" w:rsidP="00383F02">
      <w:pPr>
        <w:spacing w:line="276" w:lineRule="auto"/>
        <w:ind w:left="3044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b/>
          <w:sz w:val="24"/>
          <w:szCs w:val="24"/>
        </w:rPr>
        <w:t>OBOWIĄZKI UCZESTNIKA PROJEKTU</w:t>
      </w:r>
    </w:p>
    <w:p w14:paraId="4E9F78C5" w14:textId="77777777" w:rsidR="000C192C" w:rsidRPr="00383F02" w:rsidRDefault="000C192C" w:rsidP="00383F02">
      <w:pPr>
        <w:spacing w:line="276" w:lineRule="auto"/>
        <w:ind w:left="4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 xml:space="preserve">Uczestnik projektu akceptuje terminy i miejsca wyznaczone przez </w:t>
      </w:r>
      <w:r w:rsidR="00776CA4" w:rsidRPr="00383F02">
        <w:rPr>
          <w:rFonts w:asciiTheme="minorHAnsi" w:hAnsiTheme="minorHAnsi" w:cstheme="minorHAnsi"/>
          <w:sz w:val="24"/>
          <w:szCs w:val="24"/>
        </w:rPr>
        <w:t>Realizatora</w:t>
      </w:r>
      <w:r w:rsidRPr="00383F02">
        <w:rPr>
          <w:rFonts w:asciiTheme="minorHAnsi" w:hAnsiTheme="minorHAnsi" w:cstheme="minorHAnsi"/>
          <w:sz w:val="24"/>
          <w:szCs w:val="24"/>
        </w:rPr>
        <w:t xml:space="preserve"> oraz zobowiązuje się do:</w:t>
      </w:r>
    </w:p>
    <w:p w14:paraId="56E8EF17" w14:textId="157A2ED6" w:rsidR="000C192C" w:rsidRPr="00383F02" w:rsidRDefault="000C192C" w:rsidP="00383F02">
      <w:pPr>
        <w:numPr>
          <w:ilvl w:val="0"/>
          <w:numId w:val="11"/>
        </w:numPr>
        <w:tabs>
          <w:tab w:val="left" w:pos="253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 xml:space="preserve">aktywnego udziału w </w:t>
      </w:r>
      <w:r w:rsidR="008047C6">
        <w:rPr>
          <w:rFonts w:asciiTheme="minorHAnsi" w:hAnsiTheme="minorHAnsi" w:cstheme="minorHAnsi"/>
          <w:sz w:val="24"/>
          <w:szCs w:val="24"/>
        </w:rPr>
        <w:t>szkoleni</w:t>
      </w:r>
      <w:r w:rsidRPr="00383F02">
        <w:rPr>
          <w:rFonts w:asciiTheme="minorHAnsi" w:hAnsiTheme="minorHAnsi" w:cstheme="minorHAnsi"/>
          <w:sz w:val="24"/>
          <w:szCs w:val="24"/>
        </w:rPr>
        <w:t xml:space="preserve">ach organizowanych w ramach projektu oraz do bieżącego informowania </w:t>
      </w:r>
      <w:r w:rsidR="00776CA4" w:rsidRPr="00383F02">
        <w:rPr>
          <w:rFonts w:asciiTheme="minorHAnsi" w:hAnsiTheme="minorHAnsi" w:cstheme="minorHAnsi"/>
          <w:sz w:val="24"/>
          <w:szCs w:val="24"/>
        </w:rPr>
        <w:t xml:space="preserve">Realizatora </w:t>
      </w:r>
      <w:r w:rsidRPr="00383F02">
        <w:rPr>
          <w:rFonts w:asciiTheme="minorHAnsi" w:hAnsiTheme="minorHAnsi" w:cstheme="minorHAnsi"/>
          <w:sz w:val="24"/>
          <w:szCs w:val="24"/>
        </w:rPr>
        <w:t>o wszystkich zdarzeniach, mogących zakłócić lub uniemożliwić dalszy udział w projekcie,</w:t>
      </w:r>
    </w:p>
    <w:p w14:paraId="4EB9D365" w14:textId="357E4C0A" w:rsidR="000C192C" w:rsidRPr="00383F02" w:rsidRDefault="000C192C" w:rsidP="00383F02">
      <w:pPr>
        <w:numPr>
          <w:ilvl w:val="0"/>
          <w:numId w:val="11"/>
        </w:numPr>
        <w:tabs>
          <w:tab w:val="left" w:pos="253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 xml:space="preserve">punktualnego i aktywnego uczestnictwa w zajęciach przewidzianych dla </w:t>
      </w:r>
      <w:r w:rsidR="00B525AF" w:rsidRPr="00383F02">
        <w:rPr>
          <w:rFonts w:asciiTheme="minorHAnsi" w:hAnsiTheme="minorHAnsi" w:cstheme="minorHAnsi"/>
          <w:sz w:val="24"/>
          <w:szCs w:val="24"/>
        </w:rPr>
        <w:t>n</w:t>
      </w:r>
      <w:r w:rsidRPr="00383F02">
        <w:rPr>
          <w:rFonts w:asciiTheme="minorHAnsi" w:hAnsiTheme="minorHAnsi" w:cstheme="minorHAnsi"/>
          <w:sz w:val="24"/>
          <w:szCs w:val="24"/>
        </w:rPr>
        <w:t>iego w projekcie,</w:t>
      </w:r>
    </w:p>
    <w:p w14:paraId="49EFAFAB" w14:textId="3707B97E" w:rsidR="000C192C" w:rsidRPr="00383F02" w:rsidRDefault="000C192C" w:rsidP="00383F02">
      <w:pPr>
        <w:numPr>
          <w:ilvl w:val="0"/>
          <w:numId w:val="11"/>
        </w:numPr>
        <w:tabs>
          <w:tab w:val="left" w:pos="246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 xml:space="preserve">niezwłocznego informowania o zmianach danych osobowych, wpisanych w </w:t>
      </w:r>
      <w:r w:rsidR="00076ECB" w:rsidRPr="00383F02">
        <w:rPr>
          <w:rFonts w:asciiTheme="minorHAnsi" w:hAnsiTheme="minorHAnsi" w:cstheme="minorHAnsi"/>
          <w:sz w:val="24"/>
          <w:szCs w:val="24"/>
        </w:rPr>
        <w:t>formularz</w:t>
      </w:r>
      <w:r w:rsidRPr="00383F02">
        <w:rPr>
          <w:rFonts w:asciiTheme="minorHAnsi" w:hAnsiTheme="minorHAnsi" w:cstheme="minorHAnsi"/>
          <w:sz w:val="24"/>
          <w:szCs w:val="24"/>
        </w:rPr>
        <w:t>u zgłoszeniowym oraz innych danych mających wpływ na realizację projektu,</w:t>
      </w:r>
    </w:p>
    <w:p w14:paraId="0B331521" w14:textId="77777777" w:rsidR="004D7FF2" w:rsidRPr="00383F02" w:rsidRDefault="000C192C" w:rsidP="00383F02">
      <w:pPr>
        <w:numPr>
          <w:ilvl w:val="0"/>
          <w:numId w:val="11"/>
        </w:numPr>
        <w:tabs>
          <w:tab w:val="left" w:pos="246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 xml:space="preserve">uczestnictwa w zajęciach i przestrzegania Regulaminu – z zachowaniem </w:t>
      </w:r>
      <w:r w:rsidRPr="00383F02">
        <w:rPr>
          <w:rFonts w:asciiTheme="minorHAnsi" w:hAnsiTheme="minorHAnsi" w:cstheme="minorHAnsi"/>
          <w:b/>
          <w:bCs/>
          <w:sz w:val="24"/>
          <w:szCs w:val="24"/>
        </w:rPr>
        <w:t>co najmniej 80% frekwencji na zajęciach</w:t>
      </w:r>
      <w:r w:rsidRPr="00383F02">
        <w:rPr>
          <w:rFonts w:asciiTheme="minorHAnsi" w:hAnsiTheme="minorHAnsi" w:cstheme="minorHAnsi"/>
          <w:sz w:val="24"/>
          <w:szCs w:val="24"/>
        </w:rPr>
        <w:t>,</w:t>
      </w:r>
    </w:p>
    <w:p w14:paraId="41BE5CF1" w14:textId="4937FC4A" w:rsidR="000C192C" w:rsidRPr="00383F02" w:rsidRDefault="00076ECB" w:rsidP="00383F02">
      <w:pPr>
        <w:numPr>
          <w:ilvl w:val="0"/>
          <w:numId w:val="11"/>
        </w:numPr>
        <w:tabs>
          <w:tab w:val="left" w:pos="246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 xml:space="preserve">dostarczyć pisemne </w:t>
      </w:r>
      <w:r w:rsidR="000C192C" w:rsidRPr="00383F02">
        <w:rPr>
          <w:rFonts w:asciiTheme="minorHAnsi" w:hAnsiTheme="minorHAnsi" w:cstheme="minorHAnsi"/>
          <w:sz w:val="24"/>
          <w:szCs w:val="24"/>
        </w:rPr>
        <w:t>usprawiedliwienia nieobecności w terminie do 14 dni roboczych,</w:t>
      </w:r>
    </w:p>
    <w:p w14:paraId="3F006E1B" w14:textId="77777777" w:rsidR="000C192C" w:rsidRPr="00383F02" w:rsidRDefault="000C192C" w:rsidP="00383F02">
      <w:pPr>
        <w:numPr>
          <w:ilvl w:val="0"/>
          <w:numId w:val="11"/>
        </w:numPr>
        <w:tabs>
          <w:tab w:val="left" w:pos="246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 xml:space="preserve"> zwrotu kosztów uczestnictwa w projekcie w przypadku nieuzasadnionego przerwania udziału w projekcie.</w:t>
      </w:r>
    </w:p>
    <w:p w14:paraId="584D41ED" w14:textId="77777777" w:rsidR="008047C6" w:rsidRDefault="008047C6">
      <w:pPr>
        <w:suppressAutoHyphens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br w:type="page"/>
      </w:r>
    </w:p>
    <w:p w14:paraId="4B7490C1" w14:textId="03D688DD" w:rsidR="000C192C" w:rsidRPr="00383F02" w:rsidRDefault="000C192C" w:rsidP="00383F02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b/>
          <w:sz w:val="24"/>
          <w:szCs w:val="24"/>
        </w:rPr>
        <w:lastRenderedPageBreak/>
        <w:t>§ 4</w:t>
      </w:r>
    </w:p>
    <w:p w14:paraId="51E2198C" w14:textId="77777777" w:rsidR="000C192C" w:rsidRPr="00383F02" w:rsidRDefault="000C192C" w:rsidP="00383F02">
      <w:pPr>
        <w:spacing w:line="276" w:lineRule="auto"/>
        <w:ind w:left="3004" w:hanging="3004"/>
        <w:jc w:val="center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b/>
          <w:sz w:val="24"/>
          <w:szCs w:val="24"/>
        </w:rPr>
        <w:t>PRZERWANIE UDZIAŁU W PROJEKCIE</w:t>
      </w:r>
      <w:r w:rsidR="0099162A" w:rsidRPr="00383F02">
        <w:rPr>
          <w:rFonts w:asciiTheme="minorHAnsi" w:hAnsiTheme="minorHAnsi" w:cstheme="minorHAnsi"/>
          <w:b/>
          <w:sz w:val="24"/>
          <w:szCs w:val="24"/>
        </w:rPr>
        <w:t xml:space="preserve"> PRZEZ UCZESTNIKA</w:t>
      </w:r>
    </w:p>
    <w:p w14:paraId="69FAFD1A" w14:textId="77777777" w:rsidR="000C192C" w:rsidRPr="00383F02" w:rsidRDefault="000C192C" w:rsidP="00383F02">
      <w:pPr>
        <w:numPr>
          <w:ilvl w:val="0"/>
          <w:numId w:val="3"/>
        </w:numPr>
        <w:tabs>
          <w:tab w:val="left" w:pos="364"/>
        </w:tabs>
        <w:spacing w:line="276" w:lineRule="auto"/>
        <w:ind w:left="364" w:hanging="364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>W przypadku rezygnacji Uczestnika Projektu z udziału w Projekcie w trakcie jego trwania jest on zobowiązany do złożenia pisemnego oświadczenia określającego przyczynę rezygnacji.</w:t>
      </w:r>
      <w:bookmarkStart w:id="7" w:name="page3"/>
      <w:bookmarkEnd w:id="7"/>
    </w:p>
    <w:p w14:paraId="5CCCC834" w14:textId="77777777" w:rsidR="000C192C" w:rsidRPr="00383F02" w:rsidRDefault="000C192C" w:rsidP="00383F02">
      <w:pPr>
        <w:numPr>
          <w:ilvl w:val="0"/>
          <w:numId w:val="3"/>
        </w:numPr>
        <w:tabs>
          <w:tab w:val="left" w:pos="364"/>
        </w:tabs>
        <w:spacing w:line="276" w:lineRule="auto"/>
        <w:ind w:left="364" w:right="20" w:hanging="364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 xml:space="preserve">Przerwanie udziału w projekcie możliwe jest tylko w uzasadnionych przypadkach, po przedłożeniu dokumentów potwierdzających istotny powód przerwania udziału </w:t>
      </w:r>
      <w:r w:rsidR="004D7FF2" w:rsidRPr="00383F02">
        <w:rPr>
          <w:rFonts w:asciiTheme="minorHAnsi" w:hAnsiTheme="minorHAnsi" w:cstheme="minorHAnsi"/>
          <w:sz w:val="24"/>
          <w:szCs w:val="24"/>
        </w:rPr>
        <w:br/>
      </w:r>
      <w:r w:rsidRPr="00383F02">
        <w:rPr>
          <w:rFonts w:asciiTheme="minorHAnsi" w:hAnsiTheme="minorHAnsi" w:cstheme="minorHAnsi"/>
          <w:sz w:val="24"/>
          <w:szCs w:val="24"/>
        </w:rPr>
        <w:t>w projekcie.</w:t>
      </w:r>
    </w:p>
    <w:p w14:paraId="37295319" w14:textId="77777777" w:rsidR="000C192C" w:rsidRPr="00383F02" w:rsidRDefault="000C192C" w:rsidP="00383F02">
      <w:pPr>
        <w:numPr>
          <w:ilvl w:val="0"/>
          <w:numId w:val="3"/>
        </w:numPr>
        <w:tabs>
          <w:tab w:val="left" w:pos="364"/>
        </w:tabs>
        <w:spacing w:line="276" w:lineRule="auto"/>
        <w:ind w:left="364" w:hanging="364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 xml:space="preserve">Uzasadnione przypadki mogą wynikać wyłącznie z powodu zmiany miejsca zamieszkania, </w:t>
      </w:r>
      <w:r w:rsidR="00A32271" w:rsidRPr="00383F02">
        <w:rPr>
          <w:rFonts w:asciiTheme="minorHAnsi" w:hAnsiTheme="minorHAnsi" w:cstheme="minorHAnsi"/>
          <w:sz w:val="24"/>
          <w:szCs w:val="24"/>
        </w:rPr>
        <w:br/>
      </w:r>
      <w:r w:rsidRPr="00383F02">
        <w:rPr>
          <w:rFonts w:asciiTheme="minorHAnsi" w:hAnsiTheme="minorHAnsi" w:cstheme="minorHAnsi"/>
          <w:sz w:val="24"/>
          <w:szCs w:val="24"/>
        </w:rPr>
        <w:t>z przyczyn zdrowotnych lub działania siły wyższej i dotyczą okoliczności, które nie były znane Uczestnikowi projektu w momencie rozpoczęcia udziału w projekcie:</w:t>
      </w:r>
    </w:p>
    <w:p w14:paraId="4765C89D" w14:textId="77777777" w:rsidR="000C192C" w:rsidRPr="00383F02" w:rsidRDefault="000C192C" w:rsidP="00383F02">
      <w:pPr>
        <w:numPr>
          <w:ilvl w:val="1"/>
          <w:numId w:val="10"/>
        </w:numPr>
        <w:tabs>
          <w:tab w:val="left" w:pos="724"/>
        </w:tabs>
        <w:spacing w:line="276" w:lineRule="auto"/>
        <w:ind w:left="724" w:right="20" w:hanging="364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 xml:space="preserve">Uczestnik projektu zobowiązany jest do złożenia w formie pisemnej oświadczenia </w:t>
      </w:r>
      <w:r w:rsidR="00A32271" w:rsidRPr="00383F02">
        <w:rPr>
          <w:rFonts w:asciiTheme="minorHAnsi" w:hAnsiTheme="minorHAnsi" w:cstheme="minorHAnsi"/>
          <w:sz w:val="24"/>
          <w:szCs w:val="24"/>
        </w:rPr>
        <w:br/>
      </w:r>
      <w:r w:rsidRPr="00383F02">
        <w:rPr>
          <w:rFonts w:asciiTheme="minorHAnsi" w:hAnsiTheme="minorHAnsi" w:cstheme="minorHAnsi"/>
          <w:sz w:val="24"/>
          <w:szCs w:val="24"/>
        </w:rPr>
        <w:t>o przerwaniu udziału w projekcie</w:t>
      </w:r>
      <w:r w:rsidR="00A32271" w:rsidRPr="00383F02">
        <w:rPr>
          <w:rFonts w:asciiTheme="minorHAnsi" w:hAnsiTheme="minorHAnsi" w:cstheme="minorHAnsi"/>
          <w:sz w:val="24"/>
          <w:szCs w:val="24"/>
        </w:rPr>
        <w:t xml:space="preserve"> </w:t>
      </w:r>
      <w:r w:rsidRPr="00383F02">
        <w:rPr>
          <w:rFonts w:asciiTheme="minorHAnsi" w:hAnsiTheme="minorHAnsi" w:cstheme="minorHAnsi"/>
          <w:sz w:val="24"/>
          <w:szCs w:val="24"/>
        </w:rPr>
        <w:t>w terminie do 5 dni roboczych od momentu zaistnienia przyczyn powodujących konieczność przerwania udziału</w:t>
      </w:r>
      <w:r w:rsidR="00A32271" w:rsidRPr="00383F02">
        <w:rPr>
          <w:rFonts w:asciiTheme="minorHAnsi" w:hAnsiTheme="minorHAnsi" w:cstheme="minorHAnsi"/>
          <w:sz w:val="24"/>
          <w:szCs w:val="24"/>
        </w:rPr>
        <w:t xml:space="preserve"> </w:t>
      </w:r>
      <w:r w:rsidRPr="00383F02">
        <w:rPr>
          <w:rFonts w:asciiTheme="minorHAnsi" w:hAnsiTheme="minorHAnsi" w:cstheme="minorHAnsi"/>
          <w:sz w:val="24"/>
          <w:szCs w:val="24"/>
        </w:rPr>
        <w:t xml:space="preserve">w projekcie. </w:t>
      </w:r>
      <w:r w:rsidR="00A32271" w:rsidRPr="00383F02">
        <w:rPr>
          <w:rFonts w:asciiTheme="minorHAnsi" w:hAnsiTheme="minorHAnsi" w:cstheme="minorHAnsi"/>
          <w:sz w:val="24"/>
          <w:szCs w:val="24"/>
        </w:rPr>
        <w:br/>
      </w:r>
      <w:r w:rsidRPr="00383F02">
        <w:rPr>
          <w:rFonts w:asciiTheme="minorHAnsi" w:hAnsiTheme="minorHAnsi" w:cstheme="minorHAnsi"/>
          <w:b/>
          <w:bCs/>
          <w:sz w:val="24"/>
          <w:szCs w:val="24"/>
        </w:rPr>
        <w:t>W oświadczeniu należy przedstawić powody przerwania udziału w projekcie.</w:t>
      </w:r>
    </w:p>
    <w:p w14:paraId="4865747D" w14:textId="2A9E8B3E" w:rsidR="000C192C" w:rsidRPr="00383F02" w:rsidRDefault="000C192C" w:rsidP="00383F02">
      <w:pPr>
        <w:numPr>
          <w:ilvl w:val="1"/>
          <w:numId w:val="10"/>
        </w:numPr>
        <w:tabs>
          <w:tab w:val="left" w:pos="724"/>
        </w:tabs>
        <w:spacing w:line="276" w:lineRule="auto"/>
        <w:ind w:left="724" w:right="20" w:hanging="364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>przerwanie udziału w projekcie z przyczyn zdrowotnych należy udokumentować zaświadczeniem lekarskim.</w:t>
      </w:r>
    </w:p>
    <w:p w14:paraId="7732B2BA" w14:textId="77777777" w:rsidR="000C192C" w:rsidRPr="00383F02" w:rsidRDefault="000C192C" w:rsidP="00383F02">
      <w:pPr>
        <w:numPr>
          <w:ilvl w:val="0"/>
          <w:numId w:val="2"/>
        </w:numPr>
        <w:tabs>
          <w:tab w:val="left" w:pos="364"/>
        </w:tabs>
        <w:spacing w:line="276" w:lineRule="auto"/>
        <w:ind w:left="364" w:right="20" w:hanging="364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>W przypadku nieuzasadnionej rezygnacji Uczestnika Projektu zobowiązany jest on do pokrycia całości kosztów wskazanych przez Projektodawcę po szczegółowym przeliczeniu kwoty przeznaczonej na uczestnika projektu.</w:t>
      </w:r>
    </w:p>
    <w:p w14:paraId="5C3E43B6" w14:textId="77777777" w:rsidR="000C192C" w:rsidRPr="00383F02" w:rsidRDefault="0099162A" w:rsidP="00383F02">
      <w:pPr>
        <w:tabs>
          <w:tab w:val="left" w:pos="4564"/>
        </w:tabs>
        <w:spacing w:line="276" w:lineRule="auto"/>
        <w:ind w:left="4564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b/>
          <w:sz w:val="24"/>
          <w:szCs w:val="24"/>
        </w:rPr>
        <w:t xml:space="preserve">§ </w:t>
      </w:r>
      <w:r w:rsidR="000C192C" w:rsidRPr="00383F02">
        <w:rPr>
          <w:rFonts w:asciiTheme="minorHAnsi" w:hAnsiTheme="minorHAnsi" w:cstheme="minorHAnsi"/>
          <w:b/>
          <w:sz w:val="24"/>
          <w:szCs w:val="24"/>
        </w:rPr>
        <w:t>5</w:t>
      </w:r>
    </w:p>
    <w:p w14:paraId="5BB87827" w14:textId="77777777" w:rsidR="000C192C" w:rsidRPr="00383F02" w:rsidRDefault="000C192C" w:rsidP="00383F02">
      <w:pPr>
        <w:spacing w:line="276" w:lineRule="auto"/>
        <w:ind w:left="3544" w:hanging="3544"/>
        <w:jc w:val="center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b/>
          <w:sz w:val="24"/>
          <w:szCs w:val="24"/>
        </w:rPr>
        <w:t>ROZWIĄZANIE UMOWY</w:t>
      </w:r>
      <w:r w:rsidR="0099162A" w:rsidRPr="00383F02">
        <w:rPr>
          <w:rFonts w:asciiTheme="minorHAnsi" w:hAnsiTheme="minorHAnsi" w:cstheme="minorHAnsi"/>
          <w:b/>
          <w:sz w:val="24"/>
          <w:szCs w:val="24"/>
        </w:rPr>
        <w:t xml:space="preserve"> PRZEZ PROJEKTODAWCĘ</w:t>
      </w:r>
    </w:p>
    <w:p w14:paraId="4EE6649B" w14:textId="77777777" w:rsidR="000C192C" w:rsidRPr="00383F02" w:rsidRDefault="000C192C" w:rsidP="00383F02">
      <w:pPr>
        <w:numPr>
          <w:ilvl w:val="0"/>
          <w:numId w:val="12"/>
        </w:numPr>
        <w:tabs>
          <w:tab w:val="left" w:pos="424"/>
        </w:tabs>
        <w:spacing w:line="276" w:lineRule="auto"/>
        <w:ind w:left="424" w:hanging="424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>Projektodawca może rozwiązać Umowę ze skutkiem natychmiastowym w przypadku:</w:t>
      </w:r>
    </w:p>
    <w:p w14:paraId="77AE727C" w14:textId="77777777" w:rsidR="000C192C" w:rsidRPr="00383F02" w:rsidRDefault="000C192C" w:rsidP="00383F02">
      <w:pPr>
        <w:numPr>
          <w:ilvl w:val="2"/>
          <w:numId w:val="12"/>
        </w:numPr>
        <w:tabs>
          <w:tab w:val="left" w:pos="724"/>
        </w:tabs>
        <w:spacing w:line="276" w:lineRule="auto"/>
        <w:ind w:left="724" w:hanging="364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>rozwiązania umowy o dofinansowanie projektu przez Instytucję Pośredniczącą;</w:t>
      </w:r>
    </w:p>
    <w:p w14:paraId="7A6AF9A0" w14:textId="77777777" w:rsidR="000C192C" w:rsidRPr="00383F02" w:rsidRDefault="000C192C" w:rsidP="00383F02">
      <w:pPr>
        <w:numPr>
          <w:ilvl w:val="2"/>
          <w:numId w:val="12"/>
        </w:numPr>
        <w:tabs>
          <w:tab w:val="left" w:pos="724"/>
        </w:tabs>
        <w:spacing w:line="276" w:lineRule="auto"/>
        <w:ind w:left="724" w:hanging="364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>nieusprawiedliwionego opuszczenia przez Uczestnika Projektu więcej niż 20% czasu przeznaczonego na wsparcie;</w:t>
      </w:r>
    </w:p>
    <w:p w14:paraId="74F7759E" w14:textId="77777777" w:rsidR="000C192C" w:rsidRPr="00383F02" w:rsidRDefault="000C192C" w:rsidP="00383F02">
      <w:pPr>
        <w:numPr>
          <w:ilvl w:val="2"/>
          <w:numId w:val="12"/>
        </w:numPr>
        <w:tabs>
          <w:tab w:val="left" w:pos="724"/>
        </w:tabs>
        <w:spacing w:line="276" w:lineRule="auto"/>
        <w:ind w:left="724" w:hanging="364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>rażącego naruszenia przez Uczestnika Projektu postanowień Umowy i/lub Regulaminu oraz działania na szkodę Projektodawcy.</w:t>
      </w:r>
    </w:p>
    <w:p w14:paraId="54683066" w14:textId="77777777" w:rsidR="000C192C" w:rsidRPr="00383F02" w:rsidRDefault="000C192C" w:rsidP="00383F02">
      <w:pPr>
        <w:pStyle w:val="Akapitzlist"/>
        <w:numPr>
          <w:ilvl w:val="0"/>
          <w:numId w:val="12"/>
        </w:numPr>
        <w:tabs>
          <w:tab w:val="left" w:pos="424"/>
        </w:tabs>
        <w:spacing w:line="276" w:lineRule="auto"/>
        <w:ind w:left="426" w:right="20" w:hanging="426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>Projektodawca nie ponosi odpowiedzialności wobec Uczestnika Projektu w przypadku wstrzymania finansowania projektu przez Instytucję Pośredniczącą.</w:t>
      </w:r>
    </w:p>
    <w:p w14:paraId="238BA309" w14:textId="1F508F82" w:rsidR="000C192C" w:rsidRPr="00383F02" w:rsidRDefault="000C192C" w:rsidP="00383F02">
      <w:pPr>
        <w:tabs>
          <w:tab w:val="left" w:pos="4564"/>
        </w:tabs>
        <w:spacing w:line="276" w:lineRule="auto"/>
        <w:ind w:left="4415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b/>
          <w:sz w:val="24"/>
          <w:szCs w:val="24"/>
        </w:rPr>
        <w:t>§6</w:t>
      </w:r>
    </w:p>
    <w:p w14:paraId="3EFA635E" w14:textId="77777777" w:rsidR="000C192C" w:rsidRPr="00383F02" w:rsidRDefault="000C192C" w:rsidP="00383F02">
      <w:pPr>
        <w:spacing w:line="276" w:lineRule="auto"/>
        <w:ind w:left="3344" w:hanging="3344"/>
        <w:jc w:val="center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b/>
          <w:sz w:val="24"/>
          <w:szCs w:val="24"/>
        </w:rPr>
        <w:t>POSTANOWIENIA KOŃCOWE</w:t>
      </w:r>
    </w:p>
    <w:p w14:paraId="26C2D17C" w14:textId="77777777" w:rsidR="000C192C" w:rsidRPr="00383F02" w:rsidRDefault="000C192C" w:rsidP="00383F02">
      <w:pPr>
        <w:numPr>
          <w:ilvl w:val="0"/>
          <w:numId w:val="7"/>
        </w:numPr>
        <w:tabs>
          <w:tab w:val="left" w:pos="362"/>
        </w:tabs>
        <w:spacing w:line="276" w:lineRule="auto"/>
        <w:ind w:left="362" w:hanging="362"/>
        <w:rPr>
          <w:rFonts w:asciiTheme="minorHAnsi" w:hAnsiTheme="minorHAnsi" w:cstheme="minorHAnsi"/>
          <w:sz w:val="24"/>
          <w:szCs w:val="24"/>
        </w:rPr>
      </w:pPr>
      <w:bookmarkStart w:id="8" w:name="page4"/>
      <w:bookmarkEnd w:id="8"/>
      <w:r w:rsidRPr="00383F02">
        <w:rPr>
          <w:rFonts w:asciiTheme="minorHAnsi" w:hAnsiTheme="minorHAnsi" w:cstheme="minorHAnsi"/>
          <w:sz w:val="24"/>
          <w:szCs w:val="24"/>
        </w:rPr>
        <w:t>Uczestnik Projektu uprzedzony o odpowiedzialności za składanie oświadczeń niezgodnych z prawdą wynikającej z art. 233 § 1, w związku z art. 286 Kodeksu karnego oświadcza, że dane oraz oświadczenia zawarte w złożonych przez niego dokumentach oraz przedmiotowej umowie uczestnictwa są zgodne ze stanem prawnym i faktycznym.</w:t>
      </w:r>
    </w:p>
    <w:p w14:paraId="1AEB4EB3" w14:textId="77777777" w:rsidR="000C192C" w:rsidRPr="00383F02" w:rsidRDefault="000C192C" w:rsidP="00383F02">
      <w:pPr>
        <w:numPr>
          <w:ilvl w:val="0"/>
          <w:numId w:val="6"/>
        </w:numPr>
        <w:tabs>
          <w:tab w:val="left" w:pos="362"/>
        </w:tabs>
        <w:spacing w:line="276" w:lineRule="auto"/>
        <w:ind w:left="362" w:hanging="362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>W okresie trwania niniejszej umowy Uczestnik projektu zobowiązany jest poinformować Projektodawcę na piśmie o każdej zmianie adresu zamieszkania. W razie zaniedbania tego obowiązku nieodebraną korespondencję, wysłaną listem poleconym za potwierdzeniem odbioru na adres podany przez Uczestnika w dokumentach rekrutacyjnych, uważa się za doręczoną.</w:t>
      </w:r>
    </w:p>
    <w:p w14:paraId="5036FBE6" w14:textId="094394FB" w:rsidR="000C192C" w:rsidRPr="00383F02" w:rsidRDefault="000C192C" w:rsidP="00383F02">
      <w:pPr>
        <w:numPr>
          <w:ilvl w:val="0"/>
          <w:numId w:val="6"/>
        </w:numPr>
        <w:tabs>
          <w:tab w:val="left" w:pos="362"/>
        </w:tabs>
        <w:spacing w:line="276" w:lineRule="auto"/>
        <w:ind w:left="362" w:hanging="362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lastRenderedPageBreak/>
        <w:t xml:space="preserve">W zakresie nieunormowanym niniejszą umową zastosowanie mają reguły i zasady wynikające </w:t>
      </w:r>
      <w:r w:rsidR="00283D26" w:rsidRPr="00383F02">
        <w:rPr>
          <w:rFonts w:asciiTheme="minorHAnsi" w:hAnsiTheme="minorHAnsi" w:cstheme="minorHAnsi"/>
          <w:sz w:val="24"/>
          <w:szCs w:val="24"/>
        </w:rPr>
        <w:t>z</w:t>
      </w:r>
      <w:r w:rsidRPr="00383F02">
        <w:rPr>
          <w:rFonts w:asciiTheme="minorHAnsi" w:hAnsiTheme="minorHAnsi" w:cstheme="minorHAnsi"/>
          <w:sz w:val="24"/>
          <w:szCs w:val="24"/>
        </w:rPr>
        <w:t xml:space="preserve"> przepis</w:t>
      </w:r>
      <w:r w:rsidR="00283D26" w:rsidRPr="00383F02">
        <w:rPr>
          <w:rFonts w:asciiTheme="minorHAnsi" w:hAnsiTheme="minorHAnsi" w:cstheme="minorHAnsi"/>
          <w:sz w:val="24"/>
          <w:szCs w:val="24"/>
        </w:rPr>
        <w:t>ów</w:t>
      </w:r>
      <w:r w:rsidRPr="00383F02">
        <w:rPr>
          <w:rFonts w:asciiTheme="minorHAnsi" w:hAnsiTheme="minorHAnsi" w:cstheme="minorHAnsi"/>
          <w:sz w:val="24"/>
          <w:szCs w:val="24"/>
        </w:rPr>
        <w:t xml:space="preserve"> prawa Unii Europejskiej, właściwe akty prawa krajowego oraz regulamin rekrutacji i uczestnictwa w projekcie.</w:t>
      </w:r>
    </w:p>
    <w:p w14:paraId="686A7C58" w14:textId="77777777" w:rsidR="000C192C" w:rsidRPr="00383F02" w:rsidRDefault="000C192C" w:rsidP="00383F02">
      <w:pPr>
        <w:numPr>
          <w:ilvl w:val="0"/>
          <w:numId w:val="6"/>
        </w:numPr>
        <w:tabs>
          <w:tab w:val="left" w:pos="362"/>
        </w:tabs>
        <w:spacing w:line="276" w:lineRule="auto"/>
        <w:ind w:left="362" w:hanging="362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>Wszelkie zmiany Umowy wymagają aneksu w formie pisemnej, pod rygorem nieważności.</w:t>
      </w:r>
    </w:p>
    <w:p w14:paraId="58313B58" w14:textId="77777777" w:rsidR="000C192C" w:rsidRPr="00383F02" w:rsidRDefault="000C192C" w:rsidP="00383F02">
      <w:pPr>
        <w:numPr>
          <w:ilvl w:val="0"/>
          <w:numId w:val="6"/>
        </w:numPr>
        <w:tabs>
          <w:tab w:val="left" w:pos="362"/>
        </w:tabs>
        <w:spacing w:line="276" w:lineRule="auto"/>
        <w:ind w:left="362" w:hanging="362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>Obowiązki i prawa wynikające z Umowy nie mogą być w żadnym wypadku przenoszone na osoby trzecie.</w:t>
      </w:r>
    </w:p>
    <w:p w14:paraId="73BE9713" w14:textId="77777777" w:rsidR="000C192C" w:rsidRPr="00383F02" w:rsidRDefault="000C192C" w:rsidP="00383F02">
      <w:pPr>
        <w:tabs>
          <w:tab w:val="left" w:pos="341"/>
        </w:tabs>
        <w:spacing w:line="276" w:lineRule="auto"/>
        <w:ind w:left="362" w:hanging="359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>6.</w:t>
      </w:r>
      <w:r w:rsidRPr="00383F02">
        <w:rPr>
          <w:rFonts w:asciiTheme="minorHAnsi" w:eastAsia="Times New Roman" w:hAnsiTheme="minorHAnsi" w:cstheme="minorHAnsi"/>
          <w:sz w:val="24"/>
          <w:szCs w:val="24"/>
        </w:rPr>
        <w:tab/>
      </w:r>
      <w:r w:rsidRPr="00383F02">
        <w:rPr>
          <w:rFonts w:asciiTheme="minorHAnsi" w:hAnsiTheme="minorHAnsi" w:cstheme="minorHAnsi"/>
          <w:sz w:val="24"/>
          <w:szCs w:val="24"/>
        </w:rPr>
        <w:t>Wszelkie spory powstałe w trakcie realizacji Umowy strony będą starały się rozwiązać polubownie. W przypadku braku porozumienia spory podlegają rozstrzygnięciu przez sąd właściwy dla Projektodawcy.</w:t>
      </w:r>
    </w:p>
    <w:p w14:paraId="71B6BA9F" w14:textId="77777777" w:rsidR="000C192C" w:rsidRPr="00383F02" w:rsidRDefault="000C192C" w:rsidP="00383F02">
      <w:pPr>
        <w:numPr>
          <w:ilvl w:val="0"/>
          <w:numId w:val="4"/>
        </w:numPr>
        <w:tabs>
          <w:tab w:val="left" w:pos="402"/>
        </w:tabs>
        <w:spacing w:line="276" w:lineRule="auto"/>
        <w:ind w:left="402" w:hanging="402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>Umowę sporządzono w dwóch jednobrzmiących egzemplarzach po jednym dla każdej ze stron.</w:t>
      </w:r>
    </w:p>
    <w:p w14:paraId="0A225662" w14:textId="77777777" w:rsidR="000C192C" w:rsidRPr="00383F02" w:rsidRDefault="000C192C" w:rsidP="00383F02">
      <w:pPr>
        <w:numPr>
          <w:ilvl w:val="0"/>
          <w:numId w:val="4"/>
        </w:numPr>
        <w:tabs>
          <w:tab w:val="left" w:pos="362"/>
        </w:tabs>
        <w:spacing w:line="276" w:lineRule="auto"/>
        <w:ind w:left="362" w:hanging="362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>Umowa wchodzi w życie w dniu jej zawarcia.</w:t>
      </w:r>
    </w:p>
    <w:p w14:paraId="6258A160" w14:textId="77777777" w:rsidR="000C192C" w:rsidRPr="00383F02" w:rsidRDefault="000C192C" w:rsidP="00383F02">
      <w:pPr>
        <w:tabs>
          <w:tab w:val="left" w:pos="5581"/>
        </w:tabs>
        <w:spacing w:line="276" w:lineRule="auto"/>
        <w:ind w:left="362"/>
        <w:rPr>
          <w:rFonts w:asciiTheme="minorHAnsi" w:hAnsiTheme="minorHAnsi" w:cstheme="minorHAnsi"/>
          <w:color w:val="FF0000"/>
          <w:sz w:val="24"/>
          <w:szCs w:val="24"/>
        </w:rPr>
      </w:pPr>
    </w:p>
    <w:p w14:paraId="406D41E1" w14:textId="77777777" w:rsidR="000C192C" w:rsidRPr="00383F02" w:rsidRDefault="000C192C" w:rsidP="00383F02">
      <w:pPr>
        <w:tabs>
          <w:tab w:val="left" w:pos="5581"/>
        </w:tabs>
        <w:spacing w:line="276" w:lineRule="auto"/>
        <w:ind w:left="362"/>
        <w:rPr>
          <w:rFonts w:asciiTheme="minorHAnsi" w:hAnsiTheme="minorHAnsi" w:cstheme="minorHAnsi"/>
          <w:color w:val="FF0000"/>
          <w:sz w:val="24"/>
          <w:szCs w:val="24"/>
        </w:rPr>
      </w:pPr>
    </w:p>
    <w:p w14:paraId="3A851960" w14:textId="77777777" w:rsidR="000C192C" w:rsidRPr="00383F02" w:rsidRDefault="000C192C" w:rsidP="00383F02">
      <w:pPr>
        <w:tabs>
          <w:tab w:val="left" w:pos="5581"/>
        </w:tabs>
        <w:spacing w:line="276" w:lineRule="auto"/>
        <w:ind w:left="362"/>
        <w:rPr>
          <w:rFonts w:asciiTheme="minorHAnsi" w:hAnsiTheme="minorHAnsi" w:cstheme="minorHAnsi"/>
          <w:color w:val="FF0000"/>
          <w:sz w:val="24"/>
          <w:szCs w:val="24"/>
        </w:rPr>
      </w:pPr>
    </w:p>
    <w:p w14:paraId="1F2B3A0A" w14:textId="2E52EDB2" w:rsidR="000C192C" w:rsidRPr="00383F02" w:rsidRDefault="00283D26" w:rsidP="00383F02">
      <w:pPr>
        <w:tabs>
          <w:tab w:val="left" w:pos="5581"/>
        </w:tabs>
        <w:spacing w:line="276" w:lineRule="auto"/>
        <w:ind w:left="362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 xml:space="preserve">.............................................................. </w:t>
      </w:r>
      <w:r w:rsidRPr="00383F02">
        <w:rPr>
          <w:rFonts w:asciiTheme="minorHAnsi" w:eastAsia="Times New Roman" w:hAnsiTheme="minorHAnsi" w:cstheme="minorHAnsi"/>
          <w:sz w:val="24"/>
          <w:szCs w:val="24"/>
        </w:rPr>
        <w:t xml:space="preserve">                 </w:t>
      </w:r>
      <w:r w:rsidR="000C192C" w:rsidRPr="00383F02">
        <w:rPr>
          <w:rFonts w:asciiTheme="minorHAnsi" w:hAnsiTheme="minorHAnsi" w:cstheme="minorHAnsi"/>
          <w:sz w:val="24"/>
          <w:szCs w:val="24"/>
        </w:rPr>
        <w:t>.............................................................</w:t>
      </w:r>
    </w:p>
    <w:p w14:paraId="35CA1B1C" w14:textId="0C06DA84" w:rsidR="000C192C" w:rsidRPr="00383F02" w:rsidRDefault="000C192C" w:rsidP="00383F02">
      <w:pPr>
        <w:tabs>
          <w:tab w:val="left" w:pos="5581"/>
        </w:tabs>
        <w:spacing w:line="276" w:lineRule="auto"/>
        <w:ind w:left="5234" w:hanging="4872"/>
        <w:rPr>
          <w:rFonts w:asciiTheme="minorHAnsi" w:eastAsia="Arial" w:hAnsiTheme="minorHAnsi" w:cstheme="minorHAnsi"/>
          <w:sz w:val="24"/>
          <w:szCs w:val="24"/>
        </w:rPr>
      </w:pPr>
      <w:r w:rsidRPr="00383F02">
        <w:rPr>
          <w:rFonts w:asciiTheme="minorHAnsi" w:eastAsia="Arial" w:hAnsiTheme="minorHAnsi" w:cstheme="minorHAnsi"/>
          <w:sz w:val="24"/>
          <w:szCs w:val="24"/>
        </w:rPr>
        <w:t>podpis Projektodawcy</w:t>
      </w:r>
      <w:r w:rsidRPr="00383F02">
        <w:rPr>
          <w:rFonts w:asciiTheme="minorHAnsi" w:eastAsia="Times New Roman" w:hAnsiTheme="minorHAnsi" w:cstheme="minorHAnsi"/>
          <w:sz w:val="24"/>
          <w:szCs w:val="24"/>
        </w:rPr>
        <w:t xml:space="preserve">                               </w:t>
      </w:r>
      <w:r w:rsidRPr="00383F02">
        <w:rPr>
          <w:rFonts w:asciiTheme="minorHAnsi" w:eastAsia="Times New Roman" w:hAnsiTheme="minorHAnsi" w:cstheme="minorHAnsi"/>
          <w:sz w:val="24"/>
          <w:szCs w:val="24"/>
        </w:rPr>
        <w:tab/>
      </w:r>
      <w:r w:rsidRPr="00383F02">
        <w:rPr>
          <w:rFonts w:asciiTheme="minorHAnsi" w:eastAsia="Arial" w:hAnsiTheme="minorHAnsi" w:cstheme="minorHAnsi"/>
          <w:sz w:val="24"/>
          <w:szCs w:val="24"/>
        </w:rPr>
        <w:t>czytelny podpis Uczestnika projektu</w:t>
      </w:r>
    </w:p>
    <w:p w14:paraId="257ECC1A" w14:textId="77777777" w:rsidR="00F45AB4" w:rsidRPr="00383F02" w:rsidRDefault="00CF3FFA" w:rsidP="00383F02">
      <w:pPr>
        <w:tabs>
          <w:tab w:val="left" w:pos="5581"/>
        </w:tabs>
        <w:spacing w:line="276" w:lineRule="auto"/>
        <w:ind w:left="362"/>
        <w:rPr>
          <w:rFonts w:asciiTheme="minorHAnsi" w:eastAsia="Arial" w:hAnsiTheme="minorHAnsi" w:cstheme="minorHAnsi"/>
          <w:sz w:val="24"/>
          <w:szCs w:val="24"/>
        </w:rPr>
      </w:pPr>
      <w:r w:rsidRPr="00383F02">
        <w:rPr>
          <w:rFonts w:asciiTheme="minorHAnsi" w:eastAsia="Arial" w:hAnsiTheme="minorHAnsi" w:cstheme="minorHAnsi"/>
          <w:sz w:val="24"/>
          <w:szCs w:val="24"/>
        </w:rPr>
        <w:br w:type="page"/>
      </w:r>
      <w:r w:rsidR="00F45AB4" w:rsidRPr="00383F02">
        <w:rPr>
          <w:rFonts w:asciiTheme="minorHAnsi" w:eastAsia="Arial" w:hAnsiTheme="minorHAnsi" w:cstheme="minorHAnsi"/>
          <w:sz w:val="24"/>
          <w:szCs w:val="24"/>
        </w:rPr>
        <w:lastRenderedPageBreak/>
        <w:t xml:space="preserve">Załącznik nr 1 do </w:t>
      </w:r>
      <w:r w:rsidR="00450290" w:rsidRPr="00383F02">
        <w:rPr>
          <w:rFonts w:asciiTheme="minorHAnsi" w:eastAsia="Arial" w:hAnsiTheme="minorHAnsi" w:cstheme="minorHAnsi"/>
          <w:sz w:val="24"/>
          <w:szCs w:val="24"/>
        </w:rPr>
        <w:t>U</w:t>
      </w:r>
      <w:r w:rsidR="00F45AB4" w:rsidRPr="00383F02">
        <w:rPr>
          <w:rFonts w:asciiTheme="minorHAnsi" w:eastAsia="Arial" w:hAnsiTheme="minorHAnsi" w:cstheme="minorHAnsi"/>
          <w:sz w:val="24"/>
          <w:szCs w:val="24"/>
        </w:rPr>
        <w:t>mowy</w:t>
      </w:r>
    </w:p>
    <w:p w14:paraId="34405CF7" w14:textId="77777777" w:rsidR="00522E3C" w:rsidRDefault="00CF3FFA" w:rsidP="00383F02">
      <w:pPr>
        <w:tabs>
          <w:tab w:val="left" w:pos="2355"/>
          <w:tab w:val="center" w:pos="4854"/>
          <w:tab w:val="left" w:pos="5581"/>
        </w:tabs>
        <w:spacing w:line="276" w:lineRule="auto"/>
        <w:ind w:left="362"/>
        <w:rPr>
          <w:rFonts w:asciiTheme="minorHAnsi" w:hAnsiTheme="minorHAnsi" w:cstheme="minorHAnsi"/>
          <w:b/>
          <w:bCs/>
          <w:sz w:val="24"/>
          <w:szCs w:val="24"/>
        </w:rPr>
      </w:pPr>
      <w:r w:rsidRPr="00383F02">
        <w:rPr>
          <w:rFonts w:asciiTheme="minorHAnsi" w:hAnsiTheme="minorHAnsi" w:cstheme="minorHAnsi"/>
          <w:b/>
          <w:bCs/>
          <w:sz w:val="24"/>
          <w:szCs w:val="24"/>
        </w:rPr>
        <w:tab/>
      </w:r>
    </w:p>
    <w:p w14:paraId="43E8824F" w14:textId="7DF99F1D" w:rsidR="00F45AB4" w:rsidRPr="00383F02" w:rsidRDefault="00CF3FFA" w:rsidP="00383F02">
      <w:pPr>
        <w:tabs>
          <w:tab w:val="left" w:pos="2355"/>
          <w:tab w:val="center" w:pos="4854"/>
          <w:tab w:val="left" w:pos="5581"/>
        </w:tabs>
        <w:spacing w:line="276" w:lineRule="auto"/>
        <w:ind w:left="362"/>
        <w:rPr>
          <w:rFonts w:asciiTheme="minorHAnsi" w:hAnsiTheme="minorHAnsi" w:cstheme="minorHAnsi"/>
          <w:b/>
          <w:bCs/>
          <w:sz w:val="24"/>
          <w:szCs w:val="24"/>
        </w:rPr>
      </w:pPr>
      <w:r w:rsidRPr="00383F02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F45AB4" w:rsidRPr="00383F02">
        <w:rPr>
          <w:rFonts w:asciiTheme="minorHAnsi" w:hAnsiTheme="minorHAnsi" w:cstheme="minorHAnsi"/>
          <w:b/>
          <w:bCs/>
          <w:sz w:val="24"/>
          <w:szCs w:val="24"/>
        </w:rPr>
        <w:t xml:space="preserve">DEKLARACJA UCZESTNICTWA W PROJEKCIE </w:t>
      </w:r>
    </w:p>
    <w:p w14:paraId="5A333C6E" w14:textId="77777777" w:rsidR="00283D26" w:rsidRPr="00383F02" w:rsidRDefault="00283D26" w:rsidP="00383F02">
      <w:pPr>
        <w:tabs>
          <w:tab w:val="left" w:pos="5581"/>
        </w:tabs>
        <w:spacing w:line="276" w:lineRule="auto"/>
        <w:ind w:left="362"/>
        <w:rPr>
          <w:rFonts w:asciiTheme="minorHAnsi" w:hAnsiTheme="minorHAnsi" w:cstheme="minorHAnsi"/>
          <w:sz w:val="24"/>
          <w:szCs w:val="24"/>
        </w:rPr>
      </w:pPr>
    </w:p>
    <w:p w14:paraId="14E91AF5" w14:textId="77777777" w:rsidR="008047C6" w:rsidRDefault="00F45AB4" w:rsidP="00383F02">
      <w:pPr>
        <w:tabs>
          <w:tab w:val="left" w:pos="5581"/>
        </w:tabs>
        <w:spacing w:line="276" w:lineRule="auto"/>
        <w:ind w:left="362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>Ja niżej podpisana/y ……………………..……………...………………………</w:t>
      </w:r>
      <w:r w:rsidR="00401BE8" w:rsidRPr="00383F02">
        <w:rPr>
          <w:rFonts w:asciiTheme="minorHAnsi" w:hAnsiTheme="minorHAnsi" w:cstheme="minorHAnsi"/>
          <w:sz w:val="24"/>
          <w:szCs w:val="24"/>
        </w:rPr>
        <w:t>………………</w:t>
      </w:r>
      <w:r w:rsidR="005E0DB8" w:rsidRPr="00383F02">
        <w:rPr>
          <w:rFonts w:asciiTheme="minorHAnsi" w:hAnsiTheme="minorHAnsi" w:cstheme="minorHAnsi"/>
          <w:sz w:val="24"/>
          <w:szCs w:val="24"/>
        </w:rPr>
        <w:t>…….</w:t>
      </w:r>
    </w:p>
    <w:p w14:paraId="66967CCD" w14:textId="6D6DECBB" w:rsidR="00CF3FFA" w:rsidRPr="00383F02" w:rsidRDefault="008047C6" w:rsidP="008047C6">
      <w:pPr>
        <w:spacing w:line="276" w:lineRule="auto"/>
        <w:ind w:left="362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="00F45AB4" w:rsidRPr="00383F02">
        <w:rPr>
          <w:rFonts w:asciiTheme="minorHAnsi" w:hAnsiTheme="minorHAnsi" w:cstheme="minorHAnsi"/>
          <w:sz w:val="24"/>
          <w:szCs w:val="24"/>
        </w:rPr>
        <w:t xml:space="preserve">(imię i nazwisko </w:t>
      </w:r>
      <w:r>
        <w:rPr>
          <w:rFonts w:asciiTheme="minorHAnsi" w:hAnsiTheme="minorHAnsi" w:cstheme="minorHAnsi"/>
          <w:sz w:val="24"/>
          <w:szCs w:val="24"/>
        </w:rPr>
        <w:t>uczestnika projektu</w:t>
      </w:r>
      <w:r w:rsidR="00F45AB4" w:rsidRPr="00383F02">
        <w:rPr>
          <w:rFonts w:asciiTheme="minorHAnsi" w:hAnsiTheme="minorHAnsi" w:cstheme="minorHAnsi"/>
          <w:sz w:val="24"/>
          <w:szCs w:val="24"/>
        </w:rPr>
        <w:t xml:space="preserve">) </w:t>
      </w:r>
    </w:p>
    <w:p w14:paraId="54B5ED86" w14:textId="5870ED33" w:rsidR="00F45AB4" w:rsidRPr="00383F02" w:rsidRDefault="00F45AB4" w:rsidP="00383F02">
      <w:pPr>
        <w:tabs>
          <w:tab w:val="left" w:pos="5581"/>
        </w:tabs>
        <w:spacing w:line="276" w:lineRule="auto"/>
        <w:ind w:left="362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 xml:space="preserve">deklaruję przystąpienie do udziału w Projekcie </w:t>
      </w:r>
      <w:r w:rsidRPr="00383F02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nr </w:t>
      </w:r>
      <w:r w:rsidR="00522E3C">
        <w:rPr>
          <w:rFonts w:cs="Calibri"/>
          <w:b/>
          <w:sz w:val="24"/>
          <w:szCs w:val="24"/>
        </w:rPr>
        <w:t>FEMP.06.29-IP.01-0516/25</w:t>
      </w:r>
      <w:r w:rsidRPr="00383F02">
        <w:rPr>
          <w:rFonts w:asciiTheme="minorHAnsi" w:hAnsiTheme="minorHAnsi" w:cstheme="minorHAnsi"/>
          <w:b/>
          <w:sz w:val="24"/>
          <w:szCs w:val="24"/>
        </w:rPr>
        <w:t xml:space="preserve"> pt. „</w:t>
      </w:r>
      <w:r w:rsidR="00522E3C">
        <w:rPr>
          <w:rFonts w:cs="Calibri"/>
          <w:b/>
          <w:bCs/>
          <w:sz w:val="24"/>
          <w:szCs w:val="24"/>
        </w:rPr>
        <w:t>Realizacja zajęć dodatkowych oraz edukacji włączającej w ośrodkach wychowania przedszkolnego prowadzonych przez Gminę Rzepiennik Strzyżewski</w:t>
      </w:r>
      <w:r w:rsidRPr="00383F02">
        <w:rPr>
          <w:rFonts w:asciiTheme="minorHAnsi" w:hAnsiTheme="minorHAnsi" w:cstheme="minorHAnsi"/>
          <w:b/>
          <w:sz w:val="24"/>
          <w:szCs w:val="24"/>
        </w:rPr>
        <w:t>”</w:t>
      </w:r>
      <w:r w:rsidRPr="00383F02">
        <w:rPr>
          <w:rFonts w:asciiTheme="minorHAnsi" w:hAnsiTheme="minorHAnsi" w:cstheme="minorHAnsi"/>
          <w:sz w:val="24"/>
          <w:szCs w:val="24"/>
        </w:rPr>
        <w:t xml:space="preserve">, współfinansowanym </w:t>
      </w:r>
      <w:r w:rsidR="005E0DB8" w:rsidRPr="00383F02">
        <w:rPr>
          <w:rFonts w:asciiTheme="minorHAnsi" w:hAnsiTheme="minorHAnsi" w:cstheme="minorHAnsi"/>
          <w:sz w:val="24"/>
          <w:szCs w:val="24"/>
        </w:rPr>
        <w:t>ze środków Unii Europejskiej w ramach Europejskiego Funduszu Społecznego Plus</w:t>
      </w:r>
      <w:r w:rsidR="005E0DB8" w:rsidRPr="00383F02">
        <w:rPr>
          <w:rFonts w:asciiTheme="minorHAnsi" w:hAnsiTheme="minorHAnsi" w:cstheme="minorHAnsi"/>
          <w:bCs/>
          <w:sz w:val="24"/>
          <w:szCs w:val="24"/>
        </w:rPr>
        <w:t xml:space="preserve"> w ramach programu</w:t>
      </w:r>
      <w:r w:rsidR="005E0DB8" w:rsidRPr="00383F0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E0DB8" w:rsidRPr="00383F02">
        <w:rPr>
          <w:rFonts w:asciiTheme="minorHAnsi" w:hAnsiTheme="minorHAnsi" w:cstheme="minorHAnsi"/>
          <w:sz w:val="24"/>
          <w:szCs w:val="24"/>
        </w:rPr>
        <w:t>Fundusze Europejskie dla Małopolski 2021-2027</w:t>
      </w:r>
      <w:r w:rsidRPr="00383F02">
        <w:rPr>
          <w:rFonts w:asciiTheme="minorHAnsi" w:hAnsiTheme="minorHAnsi" w:cstheme="minorHAnsi"/>
          <w:sz w:val="24"/>
          <w:szCs w:val="24"/>
        </w:rPr>
        <w:t xml:space="preserve">. Jednocześnie: </w:t>
      </w:r>
    </w:p>
    <w:p w14:paraId="411C56C3" w14:textId="77777777" w:rsidR="005E0DB8" w:rsidRPr="00383F02" w:rsidRDefault="00F45AB4" w:rsidP="00383F02">
      <w:pPr>
        <w:pStyle w:val="Akapitzlist"/>
        <w:numPr>
          <w:ilvl w:val="0"/>
          <w:numId w:val="22"/>
        </w:numPr>
        <w:tabs>
          <w:tab w:val="left" w:pos="5581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>Oświadczam, że zapoznałem/</w:t>
      </w:r>
      <w:proofErr w:type="spellStart"/>
      <w:r w:rsidRPr="00383F02">
        <w:rPr>
          <w:rFonts w:asciiTheme="minorHAnsi" w:hAnsiTheme="minorHAnsi" w:cstheme="minorHAnsi"/>
          <w:sz w:val="24"/>
          <w:szCs w:val="24"/>
        </w:rPr>
        <w:t>am</w:t>
      </w:r>
      <w:proofErr w:type="spellEnd"/>
      <w:r w:rsidRPr="00383F02">
        <w:rPr>
          <w:rFonts w:asciiTheme="minorHAnsi" w:hAnsiTheme="minorHAnsi" w:cstheme="minorHAnsi"/>
          <w:sz w:val="24"/>
          <w:szCs w:val="24"/>
        </w:rPr>
        <w:t xml:space="preserve"> się z zapisami Regulaminu </w:t>
      </w:r>
      <w:r w:rsidR="005E0DB8" w:rsidRPr="00383F02">
        <w:rPr>
          <w:rFonts w:asciiTheme="minorHAnsi" w:hAnsiTheme="minorHAnsi" w:cstheme="minorHAnsi"/>
          <w:sz w:val="24"/>
          <w:szCs w:val="24"/>
        </w:rPr>
        <w:t xml:space="preserve">rekrutacji i </w:t>
      </w:r>
      <w:r w:rsidRPr="00383F02">
        <w:rPr>
          <w:rFonts w:asciiTheme="minorHAnsi" w:hAnsiTheme="minorHAnsi" w:cstheme="minorHAnsi"/>
          <w:sz w:val="24"/>
          <w:szCs w:val="24"/>
        </w:rPr>
        <w:t>uczestnictwa w projekcie</w:t>
      </w:r>
      <w:r w:rsidR="005E0DB8" w:rsidRPr="00383F02">
        <w:rPr>
          <w:rFonts w:asciiTheme="minorHAnsi" w:hAnsiTheme="minorHAnsi" w:cstheme="minorHAnsi"/>
          <w:sz w:val="24"/>
          <w:szCs w:val="24"/>
        </w:rPr>
        <w:t xml:space="preserve"> i zobowiązuję się do jego przestrzegania</w:t>
      </w:r>
      <w:r w:rsidRPr="00383F02">
        <w:rPr>
          <w:rFonts w:asciiTheme="minorHAnsi" w:hAnsiTheme="minorHAnsi" w:cstheme="minorHAnsi"/>
          <w:sz w:val="24"/>
          <w:szCs w:val="24"/>
        </w:rPr>
        <w:t>.</w:t>
      </w:r>
    </w:p>
    <w:p w14:paraId="4D762D74" w14:textId="77777777" w:rsidR="005E0DB8" w:rsidRPr="00383F02" w:rsidRDefault="00F45AB4" w:rsidP="00383F02">
      <w:pPr>
        <w:pStyle w:val="Akapitzlist"/>
        <w:numPr>
          <w:ilvl w:val="0"/>
          <w:numId w:val="22"/>
        </w:numPr>
        <w:tabs>
          <w:tab w:val="left" w:pos="5581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>Oświadczam, że zostałem/</w:t>
      </w:r>
      <w:proofErr w:type="spellStart"/>
      <w:r w:rsidRPr="00383F02">
        <w:rPr>
          <w:rFonts w:asciiTheme="minorHAnsi" w:hAnsiTheme="minorHAnsi" w:cstheme="minorHAnsi"/>
          <w:sz w:val="24"/>
          <w:szCs w:val="24"/>
        </w:rPr>
        <w:t>am</w:t>
      </w:r>
      <w:proofErr w:type="spellEnd"/>
      <w:r w:rsidRPr="00383F02">
        <w:rPr>
          <w:rFonts w:asciiTheme="minorHAnsi" w:hAnsiTheme="minorHAnsi" w:cstheme="minorHAnsi"/>
          <w:sz w:val="24"/>
          <w:szCs w:val="24"/>
        </w:rPr>
        <w:t xml:space="preserve"> poinformowany/a o zasadach udziału w Projekcie i zgodnie z wymogami jestem</w:t>
      </w:r>
      <w:r w:rsidR="00236F14" w:rsidRPr="00383F02">
        <w:rPr>
          <w:rFonts w:asciiTheme="minorHAnsi" w:hAnsiTheme="minorHAnsi" w:cstheme="minorHAnsi"/>
          <w:sz w:val="24"/>
          <w:szCs w:val="24"/>
        </w:rPr>
        <w:t xml:space="preserve"> </w:t>
      </w:r>
      <w:r w:rsidRPr="00383F02">
        <w:rPr>
          <w:rFonts w:asciiTheme="minorHAnsi" w:hAnsiTheme="minorHAnsi" w:cstheme="minorHAnsi"/>
          <w:sz w:val="24"/>
          <w:szCs w:val="24"/>
        </w:rPr>
        <w:t>uprawnion</w:t>
      </w:r>
      <w:r w:rsidR="00236F14" w:rsidRPr="00383F02">
        <w:rPr>
          <w:rFonts w:asciiTheme="minorHAnsi" w:hAnsiTheme="minorHAnsi" w:cstheme="minorHAnsi"/>
          <w:sz w:val="24"/>
          <w:szCs w:val="24"/>
        </w:rPr>
        <w:t>y/a</w:t>
      </w:r>
      <w:r w:rsidRPr="00383F02">
        <w:rPr>
          <w:rFonts w:asciiTheme="minorHAnsi" w:hAnsiTheme="minorHAnsi" w:cstheme="minorHAnsi"/>
          <w:sz w:val="24"/>
          <w:szCs w:val="24"/>
        </w:rPr>
        <w:t xml:space="preserve"> do uczestnictwa w Projekcie.</w:t>
      </w:r>
    </w:p>
    <w:p w14:paraId="631EFFE8" w14:textId="374C5D72" w:rsidR="005E0DB8" w:rsidRPr="00383F02" w:rsidRDefault="00F45AB4" w:rsidP="00383F02">
      <w:pPr>
        <w:pStyle w:val="Akapitzlist"/>
        <w:numPr>
          <w:ilvl w:val="0"/>
          <w:numId w:val="22"/>
        </w:numPr>
        <w:tabs>
          <w:tab w:val="left" w:pos="5581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>Oświadczam, że zobowiązuję się do wypełniania wszystkich dokumentów wymaganych w trakcie udziału</w:t>
      </w:r>
      <w:r w:rsidR="00A32271" w:rsidRPr="00383F02">
        <w:rPr>
          <w:rFonts w:asciiTheme="minorHAnsi" w:hAnsiTheme="minorHAnsi" w:cstheme="minorHAnsi"/>
          <w:sz w:val="24"/>
          <w:szCs w:val="24"/>
        </w:rPr>
        <w:t xml:space="preserve"> </w:t>
      </w:r>
      <w:r w:rsidRPr="00383F02">
        <w:rPr>
          <w:rFonts w:asciiTheme="minorHAnsi" w:hAnsiTheme="minorHAnsi" w:cstheme="minorHAnsi"/>
          <w:sz w:val="24"/>
          <w:szCs w:val="24"/>
        </w:rPr>
        <w:t>w Projekcie.</w:t>
      </w:r>
    </w:p>
    <w:p w14:paraId="1D96BFC9" w14:textId="77777777" w:rsidR="005E0DB8" w:rsidRPr="00383F02" w:rsidRDefault="00F45AB4" w:rsidP="00383F02">
      <w:pPr>
        <w:pStyle w:val="Akapitzlist"/>
        <w:numPr>
          <w:ilvl w:val="0"/>
          <w:numId w:val="22"/>
        </w:numPr>
        <w:tabs>
          <w:tab w:val="left" w:pos="5581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>Oświadczam, że przystępuję do Projektu z własnej inicjatywy.</w:t>
      </w:r>
    </w:p>
    <w:p w14:paraId="4D0D8BA4" w14:textId="77777777" w:rsidR="005E0DB8" w:rsidRPr="00383F02" w:rsidRDefault="00F45AB4" w:rsidP="00383F02">
      <w:pPr>
        <w:pStyle w:val="Akapitzlist"/>
        <w:numPr>
          <w:ilvl w:val="0"/>
          <w:numId w:val="22"/>
        </w:numPr>
        <w:tabs>
          <w:tab w:val="left" w:pos="5581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>Oświadczam, że zostałem/</w:t>
      </w:r>
      <w:proofErr w:type="spellStart"/>
      <w:r w:rsidRPr="00383F02">
        <w:rPr>
          <w:rFonts w:asciiTheme="minorHAnsi" w:hAnsiTheme="minorHAnsi" w:cstheme="minorHAnsi"/>
          <w:sz w:val="24"/>
          <w:szCs w:val="24"/>
        </w:rPr>
        <w:t>am</w:t>
      </w:r>
      <w:proofErr w:type="spellEnd"/>
      <w:r w:rsidRPr="00383F02">
        <w:rPr>
          <w:rFonts w:asciiTheme="minorHAnsi" w:hAnsiTheme="minorHAnsi" w:cstheme="minorHAnsi"/>
          <w:sz w:val="24"/>
          <w:szCs w:val="24"/>
        </w:rPr>
        <w:t xml:space="preserve"> poinformowany/a, iż Projekt jest współfinansowany ze środków Unii Europejskiej w ramach Europejskiego Funduszu Społecznego</w:t>
      </w:r>
      <w:r w:rsidR="005E0DB8" w:rsidRPr="00383F02">
        <w:rPr>
          <w:rFonts w:asciiTheme="minorHAnsi" w:hAnsiTheme="minorHAnsi" w:cstheme="minorHAnsi"/>
          <w:sz w:val="24"/>
          <w:szCs w:val="24"/>
        </w:rPr>
        <w:t xml:space="preserve"> Plus</w:t>
      </w:r>
      <w:r w:rsidRPr="00383F02">
        <w:rPr>
          <w:rFonts w:asciiTheme="minorHAnsi" w:hAnsiTheme="minorHAnsi" w:cstheme="minorHAnsi"/>
          <w:sz w:val="24"/>
          <w:szCs w:val="24"/>
        </w:rPr>
        <w:t>.</w:t>
      </w:r>
    </w:p>
    <w:p w14:paraId="7655B8AC" w14:textId="77777777" w:rsidR="005E0DB8" w:rsidRPr="00383F02" w:rsidRDefault="00F45AB4" w:rsidP="00383F02">
      <w:pPr>
        <w:pStyle w:val="Akapitzlist"/>
        <w:numPr>
          <w:ilvl w:val="0"/>
          <w:numId w:val="22"/>
        </w:numPr>
        <w:tabs>
          <w:tab w:val="left" w:pos="5581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>Oświadczam, że zobowiązuję się do systematycznego uczestnictwa w Projekcie.</w:t>
      </w:r>
    </w:p>
    <w:p w14:paraId="71E473F0" w14:textId="77777777" w:rsidR="005E0DB8" w:rsidRPr="00383F02" w:rsidRDefault="00F45AB4" w:rsidP="00383F02">
      <w:pPr>
        <w:pStyle w:val="Akapitzlist"/>
        <w:numPr>
          <w:ilvl w:val="0"/>
          <w:numId w:val="22"/>
        </w:numPr>
        <w:tabs>
          <w:tab w:val="left" w:pos="5581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>Oświadczam, że podane przeze mnie dane odpowiadają stanowi faktycznemu i są prawdziwe. Zostałem/</w:t>
      </w:r>
      <w:proofErr w:type="spellStart"/>
      <w:r w:rsidRPr="00383F02">
        <w:rPr>
          <w:rFonts w:asciiTheme="minorHAnsi" w:hAnsiTheme="minorHAnsi" w:cstheme="minorHAnsi"/>
          <w:sz w:val="24"/>
          <w:szCs w:val="24"/>
        </w:rPr>
        <w:t>am</w:t>
      </w:r>
      <w:proofErr w:type="spellEnd"/>
      <w:r w:rsidRPr="00383F02">
        <w:rPr>
          <w:rFonts w:asciiTheme="minorHAnsi" w:hAnsiTheme="minorHAnsi" w:cstheme="minorHAnsi"/>
          <w:sz w:val="24"/>
          <w:szCs w:val="24"/>
        </w:rPr>
        <w:t xml:space="preserve"> poinformowany, iż mogę zostać pociągnięty/a do odpowiedzialności za składanie oświadczeń niezgodnych z prawdą. </w:t>
      </w:r>
    </w:p>
    <w:p w14:paraId="1933F524" w14:textId="2D1FB5ED" w:rsidR="00F45AB4" w:rsidRPr="00383F02" w:rsidRDefault="00F45AB4" w:rsidP="00383F02">
      <w:pPr>
        <w:pStyle w:val="Akapitzlist"/>
        <w:numPr>
          <w:ilvl w:val="0"/>
          <w:numId w:val="22"/>
        </w:numPr>
        <w:tabs>
          <w:tab w:val="left" w:pos="5581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83F02">
        <w:rPr>
          <w:rFonts w:asciiTheme="minorHAnsi" w:hAnsiTheme="minorHAnsi" w:cstheme="minorHAnsi"/>
          <w:sz w:val="24"/>
          <w:szCs w:val="24"/>
        </w:rPr>
        <w:t xml:space="preserve">Zobowiązuję się do poinformowania </w:t>
      </w:r>
      <w:r w:rsidR="00522E3C">
        <w:rPr>
          <w:rFonts w:asciiTheme="minorHAnsi" w:hAnsiTheme="minorHAnsi" w:cstheme="minorHAnsi"/>
          <w:sz w:val="24"/>
          <w:szCs w:val="24"/>
        </w:rPr>
        <w:t>Kierownika projektu</w:t>
      </w:r>
      <w:r w:rsidRPr="00383F02">
        <w:rPr>
          <w:rFonts w:asciiTheme="minorHAnsi" w:hAnsiTheme="minorHAnsi" w:cstheme="minorHAnsi"/>
          <w:sz w:val="24"/>
          <w:szCs w:val="24"/>
        </w:rPr>
        <w:t xml:space="preserve"> o ewentualnej rezygnacji z uczestnictwa w Projekcie wraz z podaniem uzasadnienia</w:t>
      </w:r>
      <w:r w:rsidR="00236F14" w:rsidRPr="00383F02">
        <w:rPr>
          <w:rFonts w:asciiTheme="minorHAnsi" w:hAnsiTheme="minorHAnsi" w:cstheme="minorHAnsi"/>
          <w:sz w:val="24"/>
          <w:szCs w:val="24"/>
        </w:rPr>
        <w:t xml:space="preserve"> i złożenia rezygnacji w formie pisemnej</w:t>
      </w:r>
      <w:r w:rsidRPr="00383F02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6EC23220" w14:textId="25F1BD4A" w:rsidR="00522E3C" w:rsidRDefault="00522E3C" w:rsidP="00383F02">
      <w:pPr>
        <w:tabs>
          <w:tab w:val="left" w:pos="5581"/>
        </w:tabs>
        <w:spacing w:line="276" w:lineRule="auto"/>
        <w:ind w:left="362"/>
        <w:rPr>
          <w:rFonts w:asciiTheme="minorHAnsi" w:hAnsiTheme="minorHAnsi" w:cstheme="minorHAnsi"/>
          <w:sz w:val="24"/>
          <w:szCs w:val="24"/>
        </w:rPr>
      </w:pPr>
    </w:p>
    <w:p w14:paraId="38EC0EF8" w14:textId="77777777" w:rsidR="00522E3C" w:rsidRDefault="00522E3C" w:rsidP="00383F02">
      <w:pPr>
        <w:tabs>
          <w:tab w:val="left" w:pos="5581"/>
        </w:tabs>
        <w:spacing w:line="276" w:lineRule="auto"/>
        <w:ind w:left="362"/>
        <w:rPr>
          <w:rFonts w:asciiTheme="minorHAnsi" w:hAnsiTheme="minorHAnsi" w:cstheme="minorHAnsi"/>
          <w:sz w:val="24"/>
          <w:szCs w:val="24"/>
        </w:rPr>
      </w:pPr>
    </w:p>
    <w:p w14:paraId="54A6B46B" w14:textId="77777777" w:rsidR="00522E3C" w:rsidRPr="002465C6" w:rsidRDefault="00522E3C" w:rsidP="00522E3C">
      <w:pPr>
        <w:autoSpaceDE w:val="0"/>
        <w:spacing w:before="600" w:line="276" w:lineRule="auto"/>
        <w:jc w:val="both"/>
        <w:rPr>
          <w:rFonts w:cs="Calibri"/>
          <w:sz w:val="24"/>
          <w:szCs w:val="24"/>
        </w:rPr>
      </w:pPr>
      <w:r w:rsidRPr="002465C6">
        <w:rPr>
          <w:rFonts w:cs="Calibri"/>
          <w:sz w:val="24"/>
          <w:szCs w:val="24"/>
        </w:rPr>
        <w:t xml:space="preserve">….……………….………………… </w:t>
      </w:r>
      <w:r w:rsidRPr="002465C6">
        <w:rPr>
          <w:rFonts w:cs="Calibri"/>
          <w:sz w:val="24"/>
          <w:szCs w:val="24"/>
        </w:rPr>
        <w:tab/>
      </w:r>
      <w:r w:rsidRPr="002465C6">
        <w:rPr>
          <w:rFonts w:cs="Calibri"/>
          <w:sz w:val="24"/>
          <w:szCs w:val="24"/>
        </w:rPr>
        <w:tab/>
      </w:r>
      <w:r w:rsidRPr="002465C6">
        <w:rPr>
          <w:rFonts w:cs="Calibri"/>
          <w:sz w:val="24"/>
          <w:szCs w:val="24"/>
        </w:rPr>
        <w:tab/>
        <w:t>………..………………………………………………………</w:t>
      </w:r>
      <w:r>
        <w:rPr>
          <w:rFonts w:cs="Calibri"/>
          <w:sz w:val="24"/>
          <w:szCs w:val="24"/>
        </w:rPr>
        <w:t>..</w:t>
      </w:r>
    </w:p>
    <w:p w14:paraId="1A6451CD" w14:textId="4D3A8189" w:rsidR="00522E3C" w:rsidRPr="00695871" w:rsidRDefault="00522E3C" w:rsidP="00522E3C">
      <w:pPr>
        <w:spacing w:after="600" w:line="276" w:lineRule="auto"/>
        <w:rPr>
          <w:rFonts w:cs="Calibri"/>
          <w:sz w:val="24"/>
          <w:szCs w:val="24"/>
        </w:rPr>
      </w:pPr>
      <w:r w:rsidRPr="002465C6">
        <w:rPr>
          <w:rFonts w:cs="Calibri"/>
          <w:sz w:val="24"/>
          <w:szCs w:val="24"/>
        </w:rPr>
        <w:t xml:space="preserve">miejscowość i data </w:t>
      </w:r>
      <w:r w:rsidRPr="002465C6">
        <w:rPr>
          <w:rFonts w:cs="Calibri"/>
          <w:sz w:val="24"/>
          <w:szCs w:val="24"/>
        </w:rPr>
        <w:tab/>
      </w:r>
      <w:r w:rsidRPr="002465C6">
        <w:rPr>
          <w:rFonts w:cs="Calibri"/>
          <w:sz w:val="24"/>
          <w:szCs w:val="24"/>
        </w:rPr>
        <w:tab/>
      </w:r>
      <w:r w:rsidRPr="002465C6">
        <w:rPr>
          <w:rFonts w:cs="Calibri"/>
          <w:sz w:val="24"/>
          <w:szCs w:val="24"/>
        </w:rPr>
        <w:tab/>
      </w:r>
      <w:r w:rsidRPr="002465C6">
        <w:rPr>
          <w:rFonts w:cs="Calibri"/>
          <w:sz w:val="24"/>
          <w:szCs w:val="24"/>
        </w:rPr>
        <w:tab/>
      </w:r>
      <w:r w:rsidR="008047C6">
        <w:rPr>
          <w:rFonts w:cs="Calibri"/>
          <w:sz w:val="24"/>
          <w:szCs w:val="24"/>
        </w:rPr>
        <w:tab/>
      </w:r>
      <w:r w:rsidRPr="002465C6">
        <w:rPr>
          <w:rFonts w:cs="Calibri"/>
          <w:sz w:val="24"/>
          <w:szCs w:val="24"/>
        </w:rPr>
        <w:t xml:space="preserve">podpis </w:t>
      </w:r>
      <w:r w:rsidR="008047C6">
        <w:rPr>
          <w:rFonts w:cs="Calibri"/>
          <w:sz w:val="24"/>
          <w:szCs w:val="24"/>
        </w:rPr>
        <w:t>Uczestnika projektu</w:t>
      </w:r>
    </w:p>
    <w:p w14:paraId="60EC74FC" w14:textId="530714C3" w:rsidR="00F45AB4" w:rsidRPr="00383F02" w:rsidRDefault="00F45AB4" w:rsidP="00383F02">
      <w:pPr>
        <w:tabs>
          <w:tab w:val="left" w:pos="5581"/>
        </w:tabs>
        <w:spacing w:line="276" w:lineRule="auto"/>
        <w:ind w:left="362"/>
        <w:rPr>
          <w:rFonts w:asciiTheme="minorHAnsi" w:hAnsiTheme="minorHAnsi" w:cstheme="minorHAnsi"/>
          <w:sz w:val="24"/>
          <w:szCs w:val="24"/>
        </w:rPr>
      </w:pPr>
    </w:p>
    <w:sectPr w:rsidR="00F45AB4" w:rsidRPr="00383F02">
      <w:headerReference w:type="default" r:id="rId7"/>
      <w:footerReference w:type="default" r:id="rId8"/>
      <w:pgSz w:w="11906" w:h="16838"/>
      <w:pgMar w:top="1410" w:right="1260" w:bottom="993" w:left="1300" w:header="0" w:footer="0" w:gutter="0"/>
      <w:cols w:space="708"/>
      <w:docGrid w:linePitch="360" w:charSpace="18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1211C" w14:textId="77777777" w:rsidR="005A387A" w:rsidRDefault="005A387A">
      <w:r>
        <w:separator/>
      </w:r>
    </w:p>
  </w:endnote>
  <w:endnote w:type="continuationSeparator" w:id="0">
    <w:p w14:paraId="0E312732" w14:textId="77777777" w:rsidR="005A387A" w:rsidRDefault="005A3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891BF" w14:textId="77777777" w:rsidR="000C192C" w:rsidRDefault="000C192C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B40BC2">
      <w:rPr>
        <w:noProof/>
      </w:rPr>
      <w:t>2</w:t>
    </w:r>
    <w:r>
      <w:fldChar w:fldCharType="end"/>
    </w:r>
  </w:p>
  <w:p w14:paraId="147BFEF7" w14:textId="77777777" w:rsidR="000C192C" w:rsidRDefault="000C192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5AD2C" w14:textId="77777777" w:rsidR="005A387A" w:rsidRDefault="005A387A">
      <w:r>
        <w:separator/>
      </w:r>
    </w:p>
  </w:footnote>
  <w:footnote w:type="continuationSeparator" w:id="0">
    <w:p w14:paraId="4FA08C90" w14:textId="77777777" w:rsidR="005A387A" w:rsidRDefault="005A38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4C166" w14:textId="77777777" w:rsidR="003E18E7" w:rsidRDefault="003E18E7">
    <w:pPr>
      <w:pStyle w:val="Nagwek"/>
      <w:rPr>
        <w:noProof/>
        <w:sz w:val="7"/>
        <w:szCs w:val="7"/>
        <w:lang w:val="en-US" w:eastAsia="en-US"/>
      </w:rPr>
    </w:pPr>
  </w:p>
  <w:p w14:paraId="40EB897C" w14:textId="77777777" w:rsidR="003E18E7" w:rsidRDefault="003E18E7">
    <w:pPr>
      <w:pStyle w:val="Nagwek"/>
      <w:rPr>
        <w:noProof/>
        <w:sz w:val="7"/>
        <w:szCs w:val="7"/>
        <w:lang w:val="en-US" w:eastAsia="en-US"/>
      </w:rPr>
    </w:pPr>
  </w:p>
  <w:p w14:paraId="33FB9D65" w14:textId="77777777" w:rsidR="003E18E7" w:rsidRDefault="003E18E7">
    <w:pPr>
      <w:pStyle w:val="Nagwek"/>
      <w:rPr>
        <w:noProof/>
        <w:sz w:val="7"/>
        <w:szCs w:val="7"/>
        <w:lang w:val="en-US" w:eastAsia="en-US"/>
      </w:rPr>
    </w:pPr>
  </w:p>
  <w:p w14:paraId="5355F6A1" w14:textId="77777777" w:rsidR="003E18E7" w:rsidRDefault="003E18E7">
    <w:pPr>
      <w:pStyle w:val="Nagwek"/>
      <w:rPr>
        <w:noProof/>
        <w:sz w:val="7"/>
        <w:szCs w:val="7"/>
        <w:lang w:val="en-US" w:eastAsia="en-US"/>
      </w:rPr>
    </w:pPr>
  </w:p>
  <w:p w14:paraId="59340598" w14:textId="689B9654" w:rsidR="000C192C" w:rsidRPr="00972427" w:rsidRDefault="00972427">
    <w:pPr>
      <w:pStyle w:val="Nagwek"/>
      <w:rPr>
        <w:lang w:eastAsia="pl-PL"/>
      </w:rPr>
    </w:pPr>
    <w:r w:rsidRPr="00972427">
      <w:rPr>
        <w:noProof/>
        <w:lang w:eastAsia="pl-PL"/>
      </w:rPr>
      <w:drawing>
        <wp:inline distT="0" distB="0" distL="0" distR="0" wp14:anchorId="79E9AD69" wp14:editId="73E68F47">
          <wp:extent cx="5934710" cy="626745"/>
          <wp:effectExtent l="0" t="0" r="8890" b="1905"/>
          <wp:docPr id="1358016590" name="Obraz 2" descr="Pasek logotypów: od lewej logo Fundusze Europejskie dla Małopolski, napis: dofinasowane przez Unię Europejską, Flaga UE, Logo Małopolski z napisem Mało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8016590" name="Obraz 2" descr="Pasek logotypów: od lewej logo Fundusze Europejskie dla Małopolski, napis: dofinasowane przez Unię Europejską, Flaga UE, Logo Małopolski z napisem Małopol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710" cy="626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C76C83" w14:textId="77777777" w:rsidR="000C192C" w:rsidRDefault="000C192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DF0BAEC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4" w:hanging="360"/>
      </w:pPr>
      <w:rPr>
        <w:rFonts w:cs="Calibri"/>
        <w:sz w:val="24"/>
        <w:szCs w:val="24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eastAsia="Times New Roman" w:cs="Calibri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rFonts w:cs="Calibri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4D7853C2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Calibri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746E3C52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Calibri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E56ACAA2"/>
    <w:name w:val="WW8Num6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Calibri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B59CA28E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Calibri"/>
        <w:b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12A0FCF6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bullet"/>
      <w:lvlText w:val="§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sz w:val="18"/>
        <w:szCs w:val="18"/>
      </w:rPr>
    </w:lvl>
    <w:lvl w:ilvl="4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</w:rPr>
    </w:lvl>
    <w:lvl w:ilvl="5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</w:rPr>
    </w:lvl>
    <w:lvl w:ilvl="6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</w:rPr>
    </w:lvl>
    <w:lvl w:ilvl="7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</w:rPr>
    </w:lvl>
    <w:lvl w:ilvl="8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</w:rPr>
    </w:lvl>
  </w:abstractNum>
  <w:abstractNum w:abstractNumId="9" w15:restartNumberingAfterBreak="0">
    <w:nsid w:val="0000000A"/>
    <w:multiLevelType w:val="multilevel"/>
    <w:tmpl w:val="0000000A"/>
    <w:name w:val="WW8Num1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23"/>
      <w:numFmt w:val="lowerLetter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bullet"/>
      <w:lvlText w:val=" 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</w:rPr>
    </w:lvl>
    <w:lvl w:ilvl="4">
      <w:start w:val="1"/>
      <w:numFmt w:val="bullet"/>
      <w:lvlText w:val=" 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</w:rPr>
    </w:lvl>
    <w:lvl w:ilvl="5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</w:rPr>
    </w:lvl>
    <w:lvl w:ilvl="6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</w:rPr>
    </w:lvl>
    <w:lvl w:ilvl="7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</w:rPr>
    </w:lvl>
    <w:lvl w:ilvl="8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</w:rPr>
    </w:lvl>
  </w:abstractNum>
  <w:abstractNum w:abstractNumId="10" w15:restartNumberingAfterBreak="0">
    <w:nsid w:val="0000000B"/>
    <w:multiLevelType w:val="multilevel"/>
    <w:tmpl w:val="AEF80384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364" w:hanging="360"/>
      </w:pPr>
      <w:rPr>
        <w:rFonts w:cs="Calibri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F9ACA96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0" w:firstLine="0"/>
      </w:pPr>
      <w:rPr>
        <w:rFonts w:cs="Calibri"/>
        <w:sz w:val="24"/>
        <w:szCs w:val="24"/>
      </w:rPr>
    </w:lvl>
    <w:lvl w:ilvl="3">
      <w:start w:val="1"/>
      <w:numFmt w:val="bullet"/>
      <w:lvlText w:val="§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  <w:b/>
      </w:rPr>
    </w:lvl>
    <w:lvl w:ilvl="4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</w:rPr>
    </w:lvl>
    <w:lvl w:ilvl="5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</w:rPr>
    </w:lvl>
    <w:lvl w:ilvl="6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</w:rPr>
    </w:lvl>
    <w:lvl w:ilvl="7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</w:rPr>
    </w:lvl>
    <w:lvl w:ilvl="8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0A02286F"/>
    <w:multiLevelType w:val="hybridMultilevel"/>
    <w:tmpl w:val="E5DA6E8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0FF1422C"/>
    <w:multiLevelType w:val="hybridMultilevel"/>
    <w:tmpl w:val="226E21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1740FF"/>
    <w:multiLevelType w:val="hybridMultilevel"/>
    <w:tmpl w:val="DCD8FE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58478C"/>
    <w:multiLevelType w:val="hybridMultilevel"/>
    <w:tmpl w:val="09B4B1B8"/>
    <w:lvl w:ilvl="0" w:tplc="04150011">
      <w:start w:val="1"/>
      <w:numFmt w:val="decimal"/>
      <w:lvlText w:val="%1)"/>
      <w:lvlJc w:val="left"/>
      <w:pPr>
        <w:ind w:left="1084" w:hanging="360"/>
      </w:pPr>
    </w:lvl>
    <w:lvl w:ilvl="1" w:tplc="04150019" w:tentative="1">
      <w:start w:val="1"/>
      <w:numFmt w:val="lowerLetter"/>
      <w:lvlText w:val="%2."/>
      <w:lvlJc w:val="left"/>
      <w:pPr>
        <w:ind w:left="1804" w:hanging="360"/>
      </w:pPr>
    </w:lvl>
    <w:lvl w:ilvl="2" w:tplc="0415001B" w:tentative="1">
      <w:start w:val="1"/>
      <w:numFmt w:val="lowerRoman"/>
      <w:lvlText w:val="%3."/>
      <w:lvlJc w:val="right"/>
      <w:pPr>
        <w:ind w:left="2524" w:hanging="180"/>
      </w:pPr>
    </w:lvl>
    <w:lvl w:ilvl="3" w:tplc="0415000F" w:tentative="1">
      <w:start w:val="1"/>
      <w:numFmt w:val="decimal"/>
      <w:lvlText w:val="%4."/>
      <w:lvlJc w:val="left"/>
      <w:pPr>
        <w:ind w:left="3244" w:hanging="360"/>
      </w:pPr>
    </w:lvl>
    <w:lvl w:ilvl="4" w:tplc="04150019" w:tentative="1">
      <w:start w:val="1"/>
      <w:numFmt w:val="lowerLetter"/>
      <w:lvlText w:val="%5."/>
      <w:lvlJc w:val="left"/>
      <w:pPr>
        <w:ind w:left="3964" w:hanging="360"/>
      </w:pPr>
    </w:lvl>
    <w:lvl w:ilvl="5" w:tplc="0415001B" w:tentative="1">
      <w:start w:val="1"/>
      <w:numFmt w:val="lowerRoman"/>
      <w:lvlText w:val="%6."/>
      <w:lvlJc w:val="right"/>
      <w:pPr>
        <w:ind w:left="4684" w:hanging="180"/>
      </w:pPr>
    </w:lvl>
    <w:lvl w:ilvl="6" w:tplc="0415000F" w:tentative="1">
      <w:start w:val="1"/>
      <w:numFmt w:val="decimal"/>
      <w:lvlText w:val="%7."/>
      <w:lvlJc w:val="left"/>
      <w:pPr>
        <w:ind w:left="5404" w:hanging="360"/>
      </w:pPr>
    </w:lvl>
    <w:lvl w:ilvl="7" w:tplc="04150019" w:tentative="1">
      <w:start w:val="1"/>
      <w:numFmt w:val="lowerLetter"/>
      <w:lvlText w:val="%8."/>
      <w:lvlJc w:val="left"/>
      <w:pPr>
        <w:ind w:left="6124" w:hanging="360"/>
      </w:pPr>
    </w:lvl>
    <w:lvl w:ilvl="8" w:tplc="041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7" w15:restartNumberingAfterBreak="0">
    <w:nsid w:val="2492370A"/>
    <w:multiLevelType w:val="hybridMultilevel"/>
    <w:tmpl w:val="69A09A7C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65A479A"/>
    <w:multiLevelType w:val="hybridMultilevel"/>
    <w:tmpl w:val="632E5B9C"/>
    <w:lvl w:ilvl="0" w:tplc="0415000F">
      <w:start w:val="1"/>
      <w:numFmt w:val="decimal"/>
      <w:lvlText w:val="%1."/>
      <w:lvlJc w:val="left"/>
      <w:pPr>
        <w:ind w:left="1082" w:hanging="360"/>
      </w:pPr>
    </w:lvl>
    <w:lvl w:ilvl="1" w:tplc="04150019" w:tentative="1">
      <w:start w:val="1"/>
      <w:numFmt w:val="lowerLetter"/>
      <w:lvlText w:val="%2."/>
      <w:lvlJc w:val="left"/>
      <w:pPr>
        <w:ind w:left="1802" w:hanging="360"/>
      </w:pPr>
    </w:lvl>
    <w:lvl w:ilvl="2" w:tplc="0415001B" w:tentative="1">
      <w:start w:val="1"/>
      <w:numFmt w:val="lowerRoman"/>
      <w:lvlText w:val="%3."/>
      <w:lvlJc w:val="right"/>
      <w:pPr>
        <w:ind w:left="2522" w:hanging="180"/>
      </w:pPr>
    </w:lvl>
    <w:lvl w:ilvl="3" w:tplc="0415000F" w:tentative="1">
      <w:start w:val="1"/>
      <w:numFmt w:val="decimal"/>
      <w:lvlText w:val="%4."/>
      <w:lvlJc w:val="left"/>
      <w:pPr>
        <w:ind w:left="3242" w:hanging="360"/>
      </w:pPr>
    </w:lvl>
    <w:lvl w:ilvl="4" w:tplc="04150019" w:tentative="1">
      <w:start w:val="1"/>
      <w:numFmt w:val="lowerLetter"/>
      <w:lvlText w:val="%5."/>
      <w:lvlJc w:val="left"/>
      <w:pPr>
        <w:ind w:left="3962" w:hanging="360"/>
      </w:pPr>
    </w:lvl>
    <w:lvl w:ilvl="5" w:tplc="0415001B" w:tentative="1">
      <w:start w:val="1"/>
      <w:numFmt w:val="lowerRoman"/>
      <w:lvlText w:val="%6."/>
      <w:lvlJc w:val="right"/>
      <w:pPr>
        <w:ind w:left="4682" w:hanging="180"/>
      </w:pPr>
    </w:lvl>
    <w:lvl w:ilvl="6" w:tplc="0415000F" w:tentative="1">
      <w:start w:val="1"/>
      <w:numFmt w:val="decimal"/>
      <w:lvlText w:val="%7."/>
      <w:lvlJc w:val="left"/>
      <w:pPr>
        <w:ind w:left="5402" w:hanging="360"/>
      </w:pPr>
    </w:lvl>
    <w:lvl w:ilvl="7" w:tplc="04150019" w:tentative="1">
      <w:start w:val="1"/>
      <w:numFmt w:val="lowerLetter"/>
      <w:lvlText w:val="%8."/>
      <w:lvlJc w:val="left"/>
      <w:pPr>
        <w:ind w:left="6122" w:hanging="360"/>
      </w:pPr>
    </w:lvl>
    <w:lvl w:ilvl="8" w:tplc="0415001B" w:tentative="1">
      <w:start w:val="1"/>
      <w:numFmt w:val="lowerRoman"/>
      <w:lvlText w:val="%9."/>
      <w:lvlJc w:val="right"/>
      <w:pPr>
        <w:ind w:left="6842" w:hanging="180"/>
      </w:pPr>
    </w:lvl>
  </w:abstractNum>
  <w:abstractNum w:abstractNumId="19" w15:restartNumberingAfterBreak="0">
    <w:nsid w:val="5FAB7C00"/>
    <w:multiLevelType w:val="hybridMultilevel"/>
    <w:tmpl w:val="A9768FC8"/>
    <w:lvl w:ilvl="0" w:tplc="7704700A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6BA15608"/>
    <w:multiLevelType w:val="hybridMultilevel"/>
    <w:tmpl w:val="676AC044"/>
    <w:lvl w:ilvl="0" w:tplc="04150011">
      <w:start w:val="1"/>
      <w:numFmt w:val="decimal"/>
      <w:lvlText w:val="%1)"/>
      <w:lvlJc w:val="left"/>
      <w:pPr>
        <w:ind w:left="1084" w:hanging="360"/>
      </w:pPr>
    </w:lvl>
    <w:lvl w:ilvl="1" w:tplc="04150019" w:tentative="1">
      <w:start w:val="1"/>
      <w:numFmt w:val="lowerLetter"/>
      <w:lvlText w:val="%2."/>
      <w:lvlJc w:val="left"/>
      <w:pPr>
        <w:ind w:left="1804" w:hanging="360"/>
      </w:pPr>
    </w:lvl>
    <w:lvl w:ilvl="2" w:tplc="0415001B" w:tentative="1">
      <w:start w:val="1"/>
      <w:numFmt w:val="lowerRoman"/>
      <w:lvlText w:val="%3."/>
      <w:lvlJc w:val="right"/>
      <w:pPr>
        <w:ind w:left="2524" w:hanging="180"/>
      </w:pPr>
    </w:lvl>
    <w:lvl w:ilvl="3" w:tplc="0415000F" w:tentative="1">
      <w:start w:val="1"/>
      <w:numFmt w:val="decimal"/>
      <w:lvlText w:val="%4."/>
      <w:lvlJc w:val="left"/>
      <w:pPr>
        <w:ind w:left="3244" w:hanging="360"/>
      </w:pPr>
    </w:lvl>
    <w:lvl w:ilvl="4" w:tplc="04150019" w:tentative="1">
      <w:start w:val="1"/>
      <w:numFmt w:val="lowerLetter"/>
      <w:lvlText w:val="%5."/>
      <w:lvlJc w:val="left"/>
      <w:pPr>
        <w:ind w:left="3964" w:hanging="360"/>
      </w:pPr>
    </w:lvl>
    <w:lvl w:ilvl="5" w:tplc="0415001B" w:tentative="1">
      <w:start w:val="1"/>
      <w:numFmt w:val="lowerRoman"/>
      <w:lvlText w:val="%6."/>
      <w:lvlJc w:val="right"/>
      <w:pPr>
        <w:ind w:left="4684" w:hanging="180"/>
      </w:pPr>
    </w:lvl>
    <w:lvl w:ilvl="6" w:tplc="0415000F" w:tentative="1">
      <w:start w:val="1"/>
      <w:numFmt w:val="decimal"/>
      <w:lvlText w:val="%7."/>
      <w:lvlJc w:val="left"/>
      <w:pPr>
        <w:ind w:left="5404" w:hanging="360"/>
      </w:pPr>
    </w:lvl>
    <w:lvl w:ilvl="7" w:tplc="04150019" w:tentative="1">
      <w:start w:val="1"/>
      <w:numFmt w:val="lowerLetter"/>
      <w:lvlText w:val="%8."/>
      <w:lvlJc w:val="left"/>
      <w:pPr>
        <w:ind w:left="6124" w:hanging="360"/>
      </w:pPr>
    </w:lvl>
    <w:lvl w:ilvl="8" w:tplc="041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21" w15:restartNumberingAfterBreak="0">
    <w:nsid w:val="781D510E"/>
    <w:multiLevelType w:val="hybridMultilevel"/>
    <w:tmpl w:val="99F02548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659069109">
    <w:abstractNumId w:val="0"/>
  </w:num>
  <w:num w:numId="2" w16cid:durableId="223956673">
    <w:abstractNumId w:val="1"/>
  </w:num>
  <w:num w:numId="3" w16cid:durableId="264506783">
    <w:abstractNumId w:val="2"/>
  </w:num>
  <w:num w:numId="4" w16cid:durableId="982124590">
    <w:abstractNumId w:val="3"/>
  </w:num>
  <w:num w:numId="5" w16cid:durableId="102961560">
    <w:abstractNumId w:val="4"/>
  </w:num>
  <w:num w:numId="6" w16cid:durableId="388774467">
    <w:abstractNumId w:val="5"/>
  </w:num>
  <w:num w:numId="7" w16cid:durableId="1611086350">
    <w:abstractNumId w:val="6"/>
  </w:num>
  <w:num w:numId="8" w16cid:durableId="1619601882">
    <w:abstractNumId w:val="7"/>
  </w:num>
  <w:num w:numId="9" w16cid:durableId="1501235806">
    <w:abstractNumId w:val="8"/>
  </w:num>
  <w:num w:numId="10" w16cid:durableId="1488595973">
    <w:abstractNumId w:val="9"/>
  </w:num>
  <w:num w:numId="11" w16cid:durableId="2018536659">
    <w:abstractNumId w:val="10"/>
  </w:num>
  <w:num w:numId="12" w16cid:durableId="975571355">
    <w:abstractNumId w:val="11"/>
  </w:num>
  <w:num w:numId="13" w16cid:durableId="635183811">
    <w:abstractNumId w:val="12"/>
  </w:num>
  <w:num w:numId="14" w16cid:durableId="255402952">
    <w:abstractNumId w:val="21"/>
  </w:num>
  <w:num w:numId="15" w16cid:durableId="1001390717">
    <w:abstractNumId w:val="17"/>
  </w:num>
  <w:num w:numId="16" w16cid:durableId="889609131">
    <w:abstractNumId w:val="20"/>
  </w:num>
  <w:num w:numId="17" w16cid:durableId="1036584476">
    <w:abstractNumId w:val="13"/>
  </w:num>
  <w:num w:numId="18" w16cid:durableId="829100293">
    <w:abstractNumId w:val="14"/>
  </w:num>
  <w:num w:numId="19" w16cid:durableId="1114324633">
    <w:abstractNumId w:val="16"/>
  </w:num>
  <w:num w:numId="20" w16cid:durableId="1859003426">
    <w:abstractNumId w:val="15"/>
  </w:num>
  <w:num w:numId="21" w16cid:durableId="1023483940">
    <w:abstractNumId w:val="19"/>
  </w:num>
  <w:num w:numId="22" w16cid:durableId="8700728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E52"/>
    <w:rsid w:val="000070E7"/>
    <w:rsid w:val="00076ECB"/>
    <w:rsid w:val="00087388"/>
    <w:rsid w:val="000A36A8"/>
    <w:rsid w:val="000C192C"/>
    <w:rsid w:val="000E7C8B"/>
    <w:rsid w:val="001609E6"/>
    <w:rsid w:val="001625A4"/>
    <w:rsid w:val="00172C73"/>
    <w:rsid w:val="001C294A"/>
    <w:rsid w:val="001C5DFD"/>
    <w:rsid w:val="00231189"/>
    <w:rsid w:val="00236F14"/>
    <w:rsid w:val="00241F51"/>
    <w:rsid w:val="002420F5"/>
    <w:rsid w:val="00283D26"/>
    <w:rsid w:val="002C67CE"/>
    <w:rsid w:val="002C74DE"/>
    <w:rsid w:val="00376C6C"/>
    <w:rsid w:val="003802AA"/>
    <w:rsid w:val="00383F02"/>
    <w:rsid w:val="003862CA"/>
    <w:rsid w:val="003A7A74"/>
    <w:rsid w:val="003D4E6B"/>
    <w:rsid w:val="003E18E7"/>
    <w:rsid w:val="003F1790"/>
    <w:rsid w:val="00401BE8"/>
    <w:rsid w:val="00416649"/>
    <w:rsid w:val="0042661E"/>
    <w:rsid w:val="00450290"/>
    <w:rsid w:val="00480654"/>
    <w:rsid w:val="004B490F"/>
    <w:rsid w:val="004B68E2"/>
    <w:rsid w:val="004D7FF2"/>
    <w:rsid w:val="00506F3D"/>
    <w:rsid w:val="00521A64"/>
    <w:rsid w:val="00522E3C"/>
    <w:rsid w:val="005441B8"/>
    <w:rsid w:val="0055525C"/>
    <w:rsid w:val="00580609"/>
    <w:rsid w:val="005810D0"/>
    <w:rsid w:val="005879BD"/>
    <w:rsid w:val="005A387A"/>
    <w:rsid w:val="005A64C0"/>
    <w:rsid w:val="005A7705"/>
    <w:rsid w:val="005E0DB8"/>
    <w:rsid w:val="00641C24"/>
    <w:rsid w:val="00643993"/>
    <w:rsid w:val="006A7700"/>
    <w:rsid w:val="006A7DC0"/>
    <w:rsid w:val="006B420D"/>
    <w:rsid w:val="006D4409"/>
    <w:rsid w:val="006E5E52"/>
    <w:rsid w:val="00714B4D"/>
    <w:rsid w:val="00726C2A"/>
    <w:rsid w:val="007403A4"/>
    <w:rsid w:val="007436B1"/>
    <w:rsid w:val="00750F0C"/>
    <w:rsid w:val="00776CA4"/>
    <w:rsid w:val="007C3684"/>
    <w:rsid w:val="008047C6"/>
    <w:rsid w:val="008112DD"/>
    <w:rsid w:val="00857ABF"/>
    <w:rsid w:val="0087297C"/>
    <w:rsid w:val="00950106"/>
    <w:rsid w:val="00952230"/>
    <w:rsid w:val="00961796"/>
    <w:rsid w:val="009624BE"/>
    <w:rsid w:val="00972427"/>
    <w:rsid w:val="00974F01"/>
    <w:rsid w:val="00985107"/>
    <w:rsid w:val="0099162A"/>
    <w:rsid w:val="009938CE"/>
    <w:rsid w:val="009B21CD"/>
    <w:rsid w:val="00A32271"/>
    <w:rsid w:val="00A340BF"/>
    <w:rsid w:val="00AC6621"/>
    <w:rsid w:val="00AD5FAA"/>
    <w:rsid w:val="00AF57C7"/>
    <w:rsid w:val="00B10B4A"/>
    <w:rsid w:val="00B365AA"/>
    <w:rsid w:val="00B40BC2"/>
    <w:rsid w:val="00B525AF"/>
    <w:rsid w:val="00B70221"/>
    <w:rsid w:val="00B80F1D"/>
    <w:rsid w:val="00B83AAB"/>
    <w:rsid w:val="00BE293E"/>
    <w:rsid w:val="00BE3A33"/>
    <w:rsid w:val="00C0150A"/>
    <w:rsid w:val="00C312ED"/>
    <w:rsid w:val="00C47A60"/>
    <w:rsid w:val="00C508B1"/>
    <w:rsid w:val="00C61819"/>
    <w:rsid w:val="00C6551B"/>
    <w:rsid w:val="00CF3FFA"/>
    <w:rsid w:val="00D563B6"/>
    <w:rsid w:val="00DC546D"/>
    <w:rsid w:val="00DD1924"/>
    <w:rsid w:val="00DD351F"/>
    <w:rsid w:val="00DF128A"/>
    <w:rsid w:val="00E20C9A"/>
    <w:rsid w:val="00E30914"/>
    <w:rsid w:val="00E67423"/>
    <w:rsid w:val="00E91F04"/>
    <w:rsid w:val="00F45AB4"/>
    <w:rsid w:val="00F521ED"/>
    <w:rsid w:val="00F82A0D"/>
    <w:rsid w:val="00FE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25B0376"/>
  <w15:chartTrackingRefBased/>
  <w15:docId w15:val="{2FA0BE14-35DF-41B6-AE32-907C26970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Calibri" w:eastAsia="Calibri" w:hAnsi="Calibri" w:cs="Arial"/>
      <w:color w:val="00000A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F57C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cs="Calibri"/>
      <w:sz w:val="18"/>
      <w:szCs w:val="18"/>
    </w:rPr>
  </w:style>
  <w:style w:type="character" w:customStyle="1" w:styleId="WW8Num1z1">
    <w:name w:val="WW8Num1z1"/>
    <w:rPr>
      <w:rFonts w:eastAsia="Times New Roman" w:cs="Calibri"/>
      <w:sz w:val="18"/>
      <w:szCs w:val="18"/>
    </w:rPr>
  </w:style>
  <w:style w:type="character" w:customStyle="1" w:styleId="WW8Num1z2">
    <w:name w:val="WW8Num1z2"/>
    <w:rPr>
      <w:rFonts w:eastAsia="Times New Roman" w:cs="Calibri"/>
      <w:sz w:val="18"/>
      <w:szCs w:val="18"/>
    </w:rPr>
  </w:style>
  <w:style w:type="character" w:customStyle="1" w:styleId="WW8Num1z3">
    <w:name w:val="WW8Num1z3"/>
    <w:rPr>
      <w:rFonts w:cs="Calibri"/>
      <w:sz w:val="18"/>
      <w:szCs w:val="18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Calibri"/>
      <w:sz w:val="18"/>
      <w:szCs w:val="1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cs="Calibri"/>
      <w:i w:val="0"/>
      <w:sz w:val="18"/>
      <w:szCs w:val="18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cs="Calibri"/>
      <w:sz w:val="18"/>
      <w:szCs w:val="18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cs="Calibri"/>
      <w:b/>
      <w:sz w:val="18"/>
      <w:szCs w:val="18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  <w:rPr>
      <w:rFonts w:ascii="Liberation Serif" w:hAnsi="Liberation Serif" w:cs="Liberation Serif" w:hint="default"/>
      <w:b/>
    </w:rPr>
  </w:style>
  <w:style w:type="character" w:customStyle="1" w:styleId="WW8Num10z4">
    <w:name w:val="WW8Num10z4"/>
    <w:rPr>
      <w:rFonts w:ascii="Liberation Serif" w:hAnsi="Liberation Serif" w:cs="Liberation Serif" w:hint="default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  <w:rPr>
      <w:rFonts w:ascii="Liberation Serif" w:hAnsi="Liberation Serif" w:cs="Liberation Serif" w:hint="default"/>
    </w:rPr>
  </w:style>
  <w:style w:type="character" w:customStyle="1" w:styleId="WW8Num12z0">
    <w:name w:val="WW8Num12z0"/>
  </w:style>
  <w:style w:type="character" w:customStyle="1" w:styleId="WW8Num12z1">
    <w:name w:val="WW8Num12z1"/>
    <w:rPr>
      <w:rFonts w:ascii="Liberation Serif" w:hAnsi="Liberation Serif" w:cs="Liberation Serif" w:hint="default"/>
    </w:rPr>
  </w:style>
  <w:style w:type="character" w:customStyle="1" w:styleId="WW8Num12z3">
    <w:name w:val="WW8Num12z3"/>
    <w:rPr>
      <w:rFonts w:ascii="Liberation Serif" w:hAnsi="Liberation Serif" w:cs="Liberation Serif" w:hint="default"/>
      <w:b/>
    </w:rPr>
  </w:style>
  <w:style w:type="character" w:customStyle="1" w:styleId="WW8Num13z0">
    <w:name w:val="WW8Num13z0"/>
    <w:rPr>
      <w:rFonts w:cs="Calibri"/>
      <w:sz w:val="18"/>
      <w:szCs w:val="18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  <w:rPr>
      <w:rFonts w:cs="Calibri"/>
      <w:sz w:val="18"/>
      <w:szCs w:val="18"/>
    </w:rPr>
  </w:style>
  <w:style w:type="character" w:customStyle="1" w:styleId="WW8Num14z3">
    <w:name w:val="WW8Num14z3"/>
    <w:rPr>
      <w:rFonts w:ascii="Liberation Serif" w:hAnsi="Liberation Serif" w:cs="Liberation Serif" w:hint="default"/>
      <w:b/>
    </w:rPr>
  </w:style>
  <w:style w:type="character" w:customStyle="1" w:styleId="WW8Num14z4">
    <w:name w:val="WW8Num14z4"/>
    <w:rPr>
      <w:rFonts w:ascii="Liberation Serif" w:hAnsi="Liberation Serif" w:cs="Liberation Serif" w:hint="default"/>
    </w:rPr>
  </w:style>
  <w:style w:type="character" w:customStyle="1" w:styleId="Domylnaczcionkaakapitu1">
    <w:name w:val="Domyślna czcionka akapitu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rFonts w:ascii="Calibri" w:eastAsia="Calibri" w:hAnsi="Calibri" w:cs="Arial"/>
      <w:sz w:val="20"/>
      <w:szCs w:val="20"/>
    </w:rPr>
  </w:style>
  <w:style w:type="character" w:customStyle="1" w:styleId="TematkomentarzaZnak">
    <w:name w:val="Temat komentarza Znak"/>
    <w:rPr>
      <w:rFonts w:ascii="Calibri" w:eastAsia="Calibri" w:hAnsi="Calibri" w:cs="Arial"/>
      <w:b/>
      <w:bCs/>
      <w:sz w:val="20"/>
      <w:szCs w:val="20"/>
    </w:rPr>
  </w:style>
  <w:style w:type="character" w:customStyle="1" w:styleId="TekstdymkaZnak">
    <w:name w:val="Tekst dymka Znak"/>
    <w:rPr>
      <w:rFonts w:ascii="Tahoma" w:eastAsia="Calibri" w:hAnsi="Tahoma" w:cs="Tahoma"/>
      <w:sz w:val="16"/>
      <w:szCs w:val="16"/>
    </w:rPr>
  </w:style>
  <w:style w:type="character" w:customStyle="1" w:styleId="NagwekZnak">
    <w:name w:val="Nagłówek Znak"/>
    <w:rPr>
      <w:rFonts w:ascii="Calibri" w:eastAsia="Calibri" w:hAnsi="Calibri" w:cs="Arial"/>
      <w:sz w:val="20"/>
      <w:szCs w:val="20"/>
    </w:rPr>
  </w:style>
  <w:style w:type="character" w:customStyle="1" w:styleId="StopkaZnak">
    <w:name w:val="Stopka Znak"/>
    <w:rPr>
      <w:rFonts w:ascii="Calibri" w:eastAsia="Calibri" w:hAnsi="Calibri" w:cs="Arial"/>
      <w:sz w:val="20"/>
      <w:szCs w:val="20"/>
    </w:rPr>
  </w:style>
  <w:style w:type="character" w:customStyle="1" w:styleId="TekstprzypisukocowegoZnak">
    <w:name w:val="Tekst przypisu końcowego Znak"/>
    <w:rPr>
      <w:rFonts w:ascii="Calibri" w:eastAsia="Calibri" w:hAnsi="Calibri" w:cs="Arial"/>
      <w:sz w:val="20"/>
      <w:szCs w:val="20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ekstprzypisudolnegoZnak">
    <w:name w:val="Tekst przypisu dolnego Znak"/>
    <w:rPr>
      <w:rFonts w:ascii="Calibri" w:eastAsia="Calibri" w:hAnsi="Calibri" w:cs="Arial"/>
      <w:sz w:val="20"/>
      <w:szCs w:val="20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ListLabel1">
    <w:name w:val="ListLabel 1"/>
    <w:rPr>
      <w:rFonts w:ascii="Times New Roman" w:eastAsia="Calibri" w:hAnsi="Times New Roman" w:cs="Times New Roman"/>
    </w:rPr>
  </w:style>
  <w:style w:type="character" w:customStyle="1" w:styleId="ListLabel2">
    <w:name w:val="ListLabel 2"/>
    <w:rPr>
      <w:rFonts w:ascii="Times New Roman" w:eastAsia="Calibri" w:hAnsi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OpenSymbol"/>
    </w:rPr>
  </w:style>
  <w:style w:type="character" w:customStyle="1" w:styleId="ListLabel7">
    <w:name w:val="ListLabel 7"/>
    <w:rPr>
      <w:rFonts w:cs="OpenSymbol"/>
    </w:rPr>
  </w:style>
  <w:style w:type="character" w:customStyle="1" w:styleId="ListLabel8">
    <w:name w:val="ListLabel 8"/>
    <w:rPr>
      <w:rFonts w:cs="OpenSymbol"/>
    </w:rPr>
  </w:style>
  <w:style w:type="character" w:customStyle="1" w:styleId="ListLabel9">
    <w:name w:val="ListLabel 9"/>
    <w:rPr>
      <w:rFonts w:cs="OpenSymbol"/>
    </w:rPr>
  </w:style>
  <w:style w:type="character" w:customStyle="1" w:styleId="ListLabel10">
    <w:name w:val="ListLabel 10"/>
    <w:rPr>
      <w:rFonts w:cs="OpenSymbol"/>
    </w:rPr>
  </w:style>
  <w:style w:type="character" w:customStyle="1" w:styleId="ListLabel11">
    <w:name w:val="ListLabel 11"/>
    <w:rPr>
      <w:rFonts w:cs="OpenSymbol"/>
    </w:rPr>
  </w:style>
  <w:style w:type="character" w:customStyle="1" w:styleId="ListLabel12">
    <w:name w:val="ListLabel 12"/>
    <w:rPr>
      <w:rFonts w:cs="OpenSymbol"/>
    </w:rPr>
  </w:style>
  <w:style w:type="character" w:customStyle="1" w:styleId="ListLabel13">
    <w:name w:val="ListLabel 13"/>
    <w:rPr>
      <w:rFonts w:ascii="Times New Roman" w:eastAsia="Calibri" w:hAnsi="Times New Roman" w:cs="Times New Roman"/>
    </w:rPr>
  </w:style>
  <w:style w:type="character" w:customStyle="1" w:styleId="ListLabel14">
    <w:name w:val="ListLabel 14"/>
    <w:rPr>
      <w:rFonts w:ascii="Times New Roman" w:eastAsia="Calibri" w:hAnsi="Times New Roman" w:cs="Times New Roman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Wingdings"/>
    </w:rPr>
  </w:style>
  <w:style w:type="character" w:customStyle="1" w:styleId="ListLabel17">
    <w:name w:val="ListLabel 17"/>
    <w:rPr>
      <w:rFonts w:cs="Symbol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Wingdings"/>
    </w:rPr>
  </w:style>
  <w:style w:type="character" w:customStyle="1" w:styleId="ListLabel20">
    <w:name w:val="ListLabel 20"/>
    <w:rPr>
      <w:rFonts w:cs="Symbol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2">
    <w:name w:val="ListLabel 22"/>
    <w:rPr>
      <w:rFonts w:cs="Wingdings"/>
    </w:rPr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6z0">
    <w:name w:val="WW8Num46z0"/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24z0">
    <w:name w:val="WW8Num24z0"/>
    <w:rPr>
      <w:rFonts w:ascii="Calibri" w:eastAsia="Calibri" w:hAnsi="Calibri" w:cs="Calibri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15z0">
    <w:name w:val="WW8Num15z0"/>
    <w:rPr>
      <w:rFonts w:ascii="Calibri" w:hAnsi="Calibri" w:cs="Calibri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34z0">
    <w:name w:val="WW8Num34z0"/>
    <w:rPr>
      <w:sz w:val="22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  <w:qFormat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2">
    <w:name w:val="WW8Num12z2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ListLabel23">
    <w:name w:val="ListLabel 23"/>
    <w:rPr>
      <w:i/>
    </w:rPr>
  </w:style>
  <w:style w:type="character" w:customStyle="1" w:styleId="ListLabel24">
    <w:name w:val="ListLabel 24"/>
    <w:rPr>
      <w:rFonts w:eastAsia="Calibri" w:cs="Calibri"/>
    </w:rPr>
  </w:style>
  <w:style w:type="character" w:customStyle="1" w:styleId="ListLabel25">
    <w:name w:val="ListLabel 25"/>
    <w:rPr>
      <w:rFonts w:cs="Calibri"/>
    </w:rPr>
  </w:style>
  <w:style w:type="character" w:customStyle="1" w:styleId="ListLabel26">
    <w:name w:val="ListLabel 26"/>
    <w:rPr>
      <w:sz w:val="22"/>
    </w:rPr>
  </w:style>
  <w:style w:type="character" w:customStyle="1" w:styleId="ListLabel27">
    <w:name w:val="ListLabel 27"/>
    <w:rPr>
      <w:rFonts w:cs="Liberation Serif"/>
    </w:rPr>
  </w:style>
  <w:style w:type="character" w:customStyle="1" w:styleId="ListLabel28">
    <w:name w:val="ListLabel 28"/>
    <w:rPr>
      <w:rFonts w:cs="Liberation Serif"/>
    </w:rPr>
  </w:style>
  <w:style w:type="character" w:customStyle="1" w:styleId="ListLabel29">
    <w:name w:val="ListLabel 29"/>
    <w:rPr>
      <w:rFonts w:cs="Liberation Serif"/>
    </w:rPr>
  </w:style>
  <w:style w:type="character" w:customStyle="1" w:styleId="ListLabel30">
    <w:name w:val="ListLabel 30"/>
    <w:rPr>
      <w:rFonts w:cs="Liberation Serif"/>
    </w:rPr>
  </w:style>
  <w:style w:type="character" w:customStyle="1" w:styleId="ListLabel31">
    <w:name w:val="ListLabel 31"/>
    <w:rPr>
      <w:rFonts w:cs="Liberation Serif"/>
    </w:rPr>
  </w:style>
  <w:style w:type="character" w:customStyle="1" w:styleId="ListLabel32">
    <w:name w:val="ListLabel 32"/>
    <w:rPr>
      <w:rFonts w:cs="Liberation Serif"/>
    </w:rPr>
  </w:style>
  <w:style w:type="character" w:customStyle="1" w:styleId="ListLabel33">
    <w:name w:val="ListLabel 33"/>
    <w:rPr>
      <w:rFonts w:cs="Liberation Serif"/>
      <w:b/>
    </w:rPr>
  </w:style>
  <w:style w:type="character" w:customStyle="1" w:styleId="ListLabel34">
    <w:name w:val="ListLabel 34"/>
    <w:rPr>
      <w:rFonts w:cs="Liberation Serif"/>
    </w:rPr>
  </w:style>
  <w:style w:type="character" w:customStyle="1" w:styleId="ListLabel35">
    <w:name w:val="ListLabel 35"/>
    <w:rPr>
      <w:rFonts w:cs="Liberation Serif"/>
    </w:rPr>
  </w:style>
  <w:style w:type="character" w:customStyle="1" w:styleId="ListLabel36">
    <w:name w:val="ListLabel 36"/>
    <w:rPr>
      <w:rFonts w:cs="Liberation Serif"/>
    </w:rPr>
  </w:style>
  <w:style w:type="character" w:customStyle="1" w:styleId="ListLabel37">
    <w:name w:val="ListLabel 37"/>
    <w:rPr>
      <w:rFonts w:cs="Liberation Serif"/>
    </w:rPr>
  </w:style>
  <w:style w:type="character" w:customStyle="1" w:styleId="ListLabel38">
    <w:name w:val="ListLabel 38"/>
    <w:rPr>
      <w:rFonts w:cs="Liberation Serif"/>
    </w:rPr>
  </w:style>
  <w:style w:type="character" w:customStyle="1" w:styleId="ListLabel39">
    <w:name w:val="ListLabel 39"/>
    <w:rPr>
      <w:rFonts w:cs="Liberation Serif"/>
    </w:rPr>
  </w:style>
  <w:style w:type="character" w:customStyle="1" w:styleId="ListLabel40">
    <w:name w:val="ListLabel 40"/>
    <w:rPr>
      <w:rFonts w:cs="Liberation Serif"/>
    </w:rPr>
  </w:style>
  <w:style w:type="character" w:customStyle="1" w:styleId="ListLabel41">
    <w:name w:val="ListLabel 41"/>
    <w:rPr>
      <w:rFonts w:cs="Liberation Serif"/>
      <w:b/>
    </w:rPr>
  </w:style>
  <w:style w:type="character" w:customStyle="1" w:styleId="ListLabel42">
    <w:name w:val="ListLabel 42"/>
    <w:rPr>
      <w:rFonts w:cs="Liberation Serif"/>
    </w:rPr>
  </w:style>
  <w:style w:type="character" w:customStyle="1" w:styleId="ListLabel43">
    <w:name w:val="ListLabel 43"/>
    <w:rPr>
      <w:rFonts w:cs="Liberation Serif"/>
    </w:rPr>
  </w:style>
  <w:style w:type="character" w:customStyle="1" w:styleId="ListLabel44">
    <w:name w:val="ListLabel 44"/>
    <w:rPr>
      <w:rFonts w:cs="Liberation Serif"/>
    </w:rPr>
  </w:style>
  <w:style w:type="character" w:customStyle="1" w:styleId="ListLabel45">
    <w:name w:val="ListLabel 45"/>
    <w:rPr>
      <w:rFonts w:cs="Liberation Serif"/>
    </w:rPr>
  </w:style>
  <w:style w:type="character" w:customStyle="1" w:styleId="ListLabel46">
    <w:name w:val="ListLabel 46"/>
    <w:rPr>
      <w:rFonts w:cs="Liberation Serif"/>
    </w:rPr>
  </w:style>
  <w:style w:type="character" w:styleId="Odwoanieprzypisudolnego">
    <w:name w:val="footnote reference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</w:style>
  <w:style w:type="paragraph" w:styleId="Nagwek">
    <w:name w:val="header"/>
    <w:basedOn w:val="Normalny"/>
    <w:next w:val="Tekstpodstawowy"/>
    <w:rPr>
      <w:rFonts w:cs="Times New Roman"/>
      <w:color w:val="auto"/>
      <w:lang w:val="x-none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i/>
      <w:iCs/>
      <w:sz w:val="24"/>
      <w:szCs w:val="24"/>
    </w:rPr>
  </w:style>
  <w:style w:type="paragraph" w:styleId="Akapitzlist">
    <w:name w:val="List Paragraph"/>
    <w:basedOn w:val="Normalny"/>
    <w:qFormat/>
    <w:pPr>
      <w:ind w:left="708"/>
    </w:pPr>
  </w:style>
  <w:style w:type="paragraph" w:customStyle="1" w:styleId="Tekstkomentarza1">
    <w:name w:val="Tekst komentarza1"/>
    <w:basedOn w:val="Normalny"/>
    <w:rPr>
      <w:rFonts w:cs="Times New Roman"/>
      <w:color w:val="auto"/>
      <w:lang w:val="x-none"/>
    </w:rPr>
  </w:style>
  <w:style w:type="paragraph" w:styleId="Tematkomentarza">
    <w:name w:val="annotation subject"/>
    <w:basedOn w:val="Tekstkomentarza1"/>
    <w:rPr>
      <w:b/>
      <w:bCs/>
    </w:rPr>
  </w:style>
  <w:style w:type="paragraph" w:styleId="Tekstdymka">
    <w:name w:val="Balloon Text"/>
    <w:basedOn w:val="Normalny"/>
    <w:rPr>
      <w:rFonts w:ascii="Tahoma" w:hAnsi="Tahoma" w:cs="Times New Roman"/>
      <w:color w:val="auto"/>
      <w:sz w:val="16"/>
      <w:szCs w:val="16"/>
      <w:lang w:val="x-none"/>
    </w:rPr>
  </w:style>
  <w:style w:type="paragraph" w:styleId="Stopka">
    <w:name w:val="footer"/>
    <w:basedOn w:val="Normalny"/>
    <w:rPr>
      <w:rFonts w:cs="Times New Roman"/>
      <w:color w:val="auto"/>
      <w:lang w:val="x-none"/>
    </w:rPr>
  </w:style>
  <w:style w:type="paragraph" w:styleId="Tekstprzypisukocowego">
    <w:name w:val="endnote text"/>
    <w:basedOn w:val="Normalny"/>
    <w:rPr>
      <w:rFonts w:cs="Times New Roman"/>
      <w:color w:val="auto"/>
      <w:lang w:val="x-none"/>
    </w:rPr>
  </w:style>
  <w:style w:type="paragraph" w:styleId="Tekstprzypisudolnego">
    <w:name w:val="footnote text"/>
    <w:basedOn w:val="Normalny"/>
    <w:rPr>
      <w:rFonts w:cs="Times New Roman"/>
      <w:color w:val="auto"/>
      <w:lang w:val="x-none"/>
    </w:rPr>
  </w:style>
  <w:style w:type="character" w:customStyle="1" w:styleId="Nagwek1Znak">
    <w:name w:val="Nagłówek 1 Znak"/>
    <w:basedOn w:val="Domylnaczcionkaakapitu"/>
    <w:link w:val="Nagwek1"/>
    <w:uiPriority w:val="9"/>
    <w:rsid w:val="00AF57C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75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1434</Words>
  <Characters>8605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Nusia</dc:creator>
  <cp:keywords/>
  <cp:lastModifiedBy>Grzegorz Damasiewicz</cp:lastModifiedBy>
  <cp:revision>6</cp:revision>
  <cp:lastPrinted>2021-05-24T13:22:00Z</cp:lastPrinted>
  <dcterms:created xsi:type="dcterms:W3CDTF">2026-08-28T11:26:00Z</dcterms:created>
  <dcterms:modified xsi:type="dcterms:W3CDTF">2026-09-08T19:20:00Z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